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EE89" w14:textId="0B2C9BF5" w:rsidR="006E2869" w:rsidRPr="00383F41" w:rsidRDefault="0047254F" w:rsidP="0047254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83F41">
        <w:rPr>
          <w:rFonts w:ascii="Arial" w:hAnsi="Arial" w:cs="Arial"/>
          <w:b/>
          <w:bCs/>
          <w:sz w:val="20"/>
          <w:szCs w:val="20"/>
        </w:rPr>
        <w:t>OZNÁMENÍ</w:t>
      </w:r>
    </w:p>
    <w:p w14:paraId="7D280C88" w14:textId="653B91BE" w:rsidR="00873CFE" w:rsidRDefault="00FD799A" w:rsidP="006E28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83F41">
        <w:rPr>
          <w:rFonts w:ascii="Arial" w:hAnsi="Arial" w:cs="Arial"/>
          <w:b/>
          <w:bCs/>
          <w:sz w:val="20"/>
          <w:szCs w:val="20"/>
        </w:rPr>
        <w:t>JEDIN</w:t>
      </w:r>
      <w:r w:rsidR="00873CFE">
        <w:rPr>
          <w:rFonts w:ascii="Arial" w:hAnsi="Arial" w:cs="Arial"/>
          <w:b/>
          <w:bCs/>
          <w:sz w:val="20"/>
          <w:szCs w:val="20"/>
        </w:rPr>
        <w:t>ÉHO</w:t>
      </w:r>
      <w:r w:rsidRPr="00383F41">
        <w:rPr>
          <w:rFonts w:ascii="Arial" w:hAnsi="Arial" w:cs="Arial"/>
          <w:b/>
          <w:bCs/>
          <w:sz w:val="20"/>
          <w:szCs w:val="20"/>
        </w:rPr>
        <w:t xml:space="preserve"> AKCIONÁŘ</w:t>
      </w:r>
      <w:r w:rsidR="00873CFE">
        <w:rPr>
          <w:rFonts w:ascii="Arial" w:hAnsi="Arial" w:cs="Arial"/>
          <w:b/>
          <w:bCs/>
          <w:sz w:val="20"/>
          <w:szCs w:val="20"/>
        </w:rPr>
        <w:t>E</w:t>
      </w:r>
      <w:r w:rsidRPr="00383F41">
        <w:rPr>
          <w:rFonts w:ascii="Arial" w:hAnsi="Arial" w:cs="Arial"/>
          <w:b/>
          <w:bCs/>
          <w:sz w:val="20"/>
          <w:szCs w:val="20"/>
        </w:rPr>
        <w:t xml:space="preserve"> PŘI VÝKONU </w:t>
      </w:r>
      <w:r w:rsidR="00771204">
        <w:rPr>
          <w:rFonts w:ascii="Arial" w:hAnsi="Arial" w:cs="Arial"/>
          <w:b/>
          <w:bCs/>
          <w:sz w:val="20"/>
          <w:szCs w:val="20"/>
        </w:rPr>
        <w:t xml:space="preserve">PŮSOBNOSTI </w:t>
      </w:r>
      <w:r w:rsidRPr="00383F41">
        <w:rPr>
          <w:rFonts w:ascii="Arial" w:hAnsi="Arial" w:cs="Arial"/>
          <w:b/>
          <w:bCs/>
          <w:sz w:val="20"/>
          <w:szCs w:val="20"/>
        </w:rPr>
        <w:t>VALNÉ HROMADY</w:t>
      </w:r>
      <w:r w:rsidR="003568C9" w:rsidRPr="00383F41">
        <w:rPr>
          <w:rFonts w:ascii="Arial" w:hAnsi="Arial" w:cs="Arial"/>
          <w:b/>
          <w:bCs/>
          <w:sz w:val="20"/>
          <w:szCs w:val="20"/>
        </w:rPr>
        <w:t xml:space="preserve"> </w:t>
      </w:r>
      <w:r w:rsidR="00522D2C" w:rsidRPr="00383F41">
        <w:rPr>
          <w:rFonts w:ascii="Arial" w:hAnsi="Arial" w:cs="Arial"/>
          <w:b/>
          <w:bCs/>
          <w:sz w:val="20"/>
          <w:szCs w:val="20"/>
        </w:rPr>
        <w:t xml:space="preserve">SPOLEČNOSTI </w:t>
      </w:r>
    </w:p>
    <w:p w14:paraId="5F24E4B8" w14:textId="7A7888E1" w:rsidR="006E2869" w:rsidRPr="00771204" w:rsidRDefault="00FD799A" w:rsidP="006E28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771204">
        <w:rPr>
          <w:rFonts w:ascii="Arial" w:hAnsi="Arial" w:cs="Arial"/>
          <w:b/>
          <w:bCs/>
          <w:sz w:val="20"/>
          <w:szCs w:val="20"/>
          <w:lang w:val="en-US"/>
        </w:rPr>
        <w:t xml:space="preserve">PKP CARGO INTERNATIONAL </w:t>
      </w:r>
      <w:proofErr w:type="spellStart"/>
      <w:r w:rsidRPr="00771204">
        <w:rPr>
          <w:rFonts w:ascii="Arial" w:hAnsi="Arial" w:cs="Arial"/>
          <w:b/>
          <w:bCs/>
          <w:sz w:val="20"/>
          <w:szCs w:val="20"/>
          <w:lang w:val="en-US"/>
        </w:rPr>
        <w:t>a.s</w:t>
      </w:r>
      <w:r w:rsidR="00D47C51" w:rsidRPr="00771204">
        <w:rPr>
          <w:rFonts w:ascii="Arial" w:hAnsi="Arial" w:cs="Arial"/>
          <w:b/>
          <w:bCs/>
          <w:sz w:val="20"/>
          <w:szCs w:val="20"/>
          <w:lang w:val="en-US"/>
        </w:rPr>
        <w:t>.</w:t>
      </w:r>
      <w:proofErr w:type="spellEnd"/>
    </w:p>
    <w:p w14:paraId="256756B7" w14:textId="5C4EB71B" w:rsidR="003568C9" w:rsidRPr="00771204" w:rsidRDefault="003568C9" w:rsidP="006E2869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0876653A" w14:textId="77777777" w:rsidR="003568C9" w:rsidRPr="00771204" w:rsidRDefault="003568C9" w:rsidP="006E2869">
      <w:pPr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  <w:lang w:val="en-US"/>
        </w:rPr>
      </w:pPr>
    </w:p>
    <w:p w14:paraId="41162522" w14:textId="77B8310C" w:rsidR="003568C9" w:rsidRPr="00771204" w:rsidRDefault="00463065" w:rsidP="00ED04A0">
      <w:pPr>
        <w:keepNext/>
        <w:spacing w:line="240" w:lineRule="auto"/>
        <w:ind w:left="-284"/>
        <w:rPr>
          <w:rFonts w:ascii="Arial" w:hAnsi="Arial" w:cs="Arial"/>
          <w:sz w:val="20"/>
          <w:szCs w:val="20"/>
          <w:lang w:val="en-US"/>
        </w:rPr>
      </w:pPr>
      <w:r w:rsidRPr="00771204">
        <w:rPr>
          <w:rFonts w:ascii="Arial" w:hAnsi="Arial" w:cs="Arial"/>
          <w:sz w:val="20"/>
          <w:szCs w:val="20"/>
          <w:lang w:val="en-US"/>
        </w:rPr>
        <w:t xml:space="preserve">Na </w:t>
      </w:r>
      <w:proofErr w:type="spellStart"/>
      <w:r w:rsidRPr="00771204">
        <w:rPr>
          <w:rFonts w:ascii="Arial" w:hAnsi="Arial" w:cs="Arial"/>
          <w:sz w:val="20"/>
          <w:szCs w:val="20"/>
          <w:lang w:val="en-US"/>
        </w:rPr>
        <w:t>základě</w:t>
      </w:r>
      <w:proofErr w:type="spellEnd"/>
      <w:r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sz w:val="20"/>
          <w:szCs w:val="20"/>
          <w:lang w:val="en-US"/>
        </w:rPr>
        <w:t>čl</w:t>
      </w:r>
      <w:proofErr w:type="spellEnd"/>
      <w:r w:rsidR="00FD799A" w:rsidRPr="00771204">
        <w:rPr>
          <w:rFonts w:ascii="Arial" w:hAnsi="Arial" w:cs="Arial"/>
          <w:sz w:val="20"/>
          <w:szCs w:val="20"/>
          <w:lang w:val="en-US"/>
        </w:rPr>
        <w:t xml:space="preserve">. 7.2.2. </w:t>
      </w:r>
      <w:proofErr w:type="spellStart"/>
      <w:r w:rsidR="00FD799A" w:rsidRPr="00771204">
        <w:rPr>
          <w:rFonts w:ascii="Arial" w:hAnsi="Arial" w:cs="Arial"/>
          <w:sz w:val="20"/>
          <w:szCs w:val="20"/>
          <w:lang w:val="en-US"/>
        </w:rPr>
        <w:t>Stanov</w:t>
      </w:r>
      <w:proofErr w:type="spellEnd"/>
      <w:r w:rsidR="00FD799A"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r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r w:rsidR="00FD799A" w:rsidRPr="00771204">
        <w:rPr>
          <w:rFonts w:ascii="Arial" w:hAnsi="Arial" w:cs="Arial"/>
          <w:b/>
          <w:bCs/>
          <w:sz w:val="20"/>
          <w:szCs w:val="20"/>
          <w:lang w:val="en-US"/>
        </w:rPr>
        <w:t xml:space="preserve">PKP CARGO INTERNATIONAL </w:t>
      </w:r>
      <w:proofErr w:type="spellStart"/>
      <w:r w:rsidR="00FD799A" w:rsidRPr="00771204">
        <w:rPr>
          <w:rFonts w:ascii="Arial" w:hAnsi="Arial" w:cs="Arial"/>
          <w:b/>
          <w:bCs/>
          <w:sz w:val="20"/>
          <w:szCs w:val="20"/>
          <w:lang w:val="en-US"/>
        </w:rPr>
        <w:t>a.s.</w:t>
      </w:r>
      <w:proofErr w:type="spellEnd"/>
      <w:r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r w:rsidR="007B1AD9" w:rsidRPr="00771204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="007B1AD9" w:rsidRPr="00771204">
        <w:rPr>
          <w:rFonts w:ascii="Arial" w:hAnsi="Arial" w:cs="Arial"/>
          <w:sz w:val="20"/>
          <w:szCs w:val="20"/>
          <w:lang w:val="en-US"/>
        </w:rPr>
        <w:t>dále</w:t>
      </w:r>
      <w:proofErr w:type="spellEnd"/>
      <w:r w:rsidR="007B1AD9"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B1AD9" w:rsidRPr="00771204">
        <w:rPr>
          <w:rFonts w:ascii="Arial" w:hAnsi="Arial" w:cs="Arial"/>
          <w:sz w:val="20"/>
          <w:szCs w:val="20"/>
          <w:lang w:val="en-US"/>
        </w:rPr>
        <w:t>také</w:t>
      </w:r>
      <w:proofErr w:type="spellEnd"/>
      <w:r w:rsidR="007B1AD9" w:rsidRPr="00771204">
        <w:rPr>
          <w:rFonts w:ascii="Arial" w:hAnsi="Arial" w:cs="Arial"/>
          <w:sz w:val="20"/>
          <w:szCs w:val="20"/>
          <w:lang w:val="en-US"/>
        </w:rPr>
        <w:t xml:space="preserve"> „</w:t>
      </w:r>
      <w:proofErr w:type="spellStart"/>
      <w:r w:rsidR="007B1AD9" w:rsidRPr="00771204">
        <w:rPr>
          <w:rFonts w:ascii="Arial" w:hAnsi="Arial" w:cs="Arial"/>
          <w:b/>
          <w:bCs/>
          <w:sz w:val="20"/>
          <w:szCs w:val="20"/>
          <w:lang w:val="en-US"/>
        </w:rPr>
        <w:t>Společnost</w:t>
      </w:r>
      <w:proofErr w:type="spellEnd"/>
      <w:r w:rsidR="007B1AD9" w:rsidRPr="00771204">
        <w:rPr>
          <w:rFonts w:ascii="Arial" w:hAnsi="Arial" w:cs="Arial"/>
          <w:sz w:val="20"/>
          <w:szCs w:val="20"/>
          <w:lang w:val="en-US"/>
        </w:rPr>
        <w:t xml:space="preserve">”) </w:t>
      </w:r>
      <w:proofErr w:type="spellStart"/>
      <w:r w:rsidR="00FD799A" w:rsidRPr="00771204">
        <w:rPr>
          <w:rFonts w:ascii="Arial" w:hAnsi="Arial" w:cs="Arial"/>
          <w:sz w:val="20"/>
          <w:szCs w:val="20"/>
          <w:lang w:val="en-US"/>
        </w:rPr>
        <w:t>jediný</w:t>
      </w:r>
      <w:proofErr w:type="spellEnd"/>
      <w:r w:rsidR="00FD799A"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sz w:val="20"/>
          <w:szCs w:val="20"/>
          <w:lang w:val="en-US"/>
        </w:rPr>
        <w:t>akcionář</w:t>
      </w:r>
      <w:proofErr w:type="spellEnd"/>
      <w:r w:rsidR="00FD799A"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sz w:val="20"/>
          <w:szCs w:val="20"/>
          <w:lang w:val="en-US"/>
        </w:rPr>
        <w:t>při</w:t>
      </w:r>
      <w:proofErr w:type="spellEnd"/>
      <w:r w:rsidR="00FD799A"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sz w:val="20"/>
          <w:szCs w:val="20"/>
          <w:lang w:val="en-US"/>
        </w:rPr>
        <w:t>výkonu</w:t>
      </w:r>
      <w:proofErr w:type="spellEnd"/>
      <w:r w:rsidR="00FD799A"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71204">
        <w:rPr>
          <w:rFonts w:ascii="Arial" w:hAnsi="Arial" w:cs="Arial"/>
          <w:sz w:val="20"/>
          <w:szCs w:val="20"/>
          <w:lang w:val="en-US"/>
        </w:rPr>
        <w:t>působnosti</w:t>
      </w:r>
      <w:proofErr w:type="spellEnd"/>
      <w:r w:rsid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sz w:val="20"/>
          <w:szCs w:val="20"/>
          <w:lang w:val="en-US"/>
        </w:rPr>
        <w:t>valné</w:t>
      </w:r>
      <w:proofErr w:type="spellEnd"/>
      <w:r w:rsidR="00FD799A"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sz w:val="20"/>
          <w:szCs w:val="20"/>
          <w:lang w:val="en-US"/>
        </w:rPr>
        <w:t>hromady</w:t>
      </w:r>
      <w:proofErr w:type="spellEnd"/>
      <w:r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B1AD9" w:rsidRPr="00771204">
        <w:rPr>
          <w:rFonts w:ascii="Arial" w:hAnsi="Arial" w:cs="Arial"/>
          <w:sz w:val="20"/>
          <w:szCs w:val="20"/>
          <w:lang w:val="en-US"/>
        </w:rPr>
        <w:t>Společnosti</w:t>
      </w:r>
      <w:proofErr w:type="spellEnd"/>
      <w:r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hAnsi="Arial" w:cs="Arial"/>
          <w:sz w:val="20"/>
          <w:szCs w:val="20"/>
          <w:lang w:val="en-US"/>
        </w:rPr>
        <w:t>vyhlašuje</w:t>
      </w:r>
      <w:proofErr w:type="spellEnd"/>
      <w:r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hAnsi="Arial" w:cs="Arial"/>
          <w:sz w:val="20"/>
          <w:szCs w:val="20"/>
          <w:lang w:val="en-US"/>
        </w:rPr>
        <w:t>zahájení</w:t>
      </w:r>
      <w:proofErr w:type="spellEnd"/>
      <w:r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hAnsi="Arial" w:cs="Arial"/>
          <w:sz w:val="20"/>
          <w:szCs w:val="20"/>
          <w:lang w:val="en-US"/>
        </w:rPr>
        <w:t>výběrového</w:t>
      </w:r>
      <w:proofErr w:type="spellEnd"/>
      <w:r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hAnsi="Arial" w:cs="Arial"/>
          <w:sz w:val="20"/>
          <w:szCs w:val="20"/>
          <w:lang w:val="en-US"/>
        </w:rPr>
        <w:t>řízení</w:t>
      </w:r>
      <w:proofErr w:type="spellEnd"/>
      <w:r w:rsidRPr="00771204">
        <w:rPr>
          <w:rFonts w:ascii="Arial" w:hAnsi="Arial" w:cs="Arial"/>
          <w:sz w:val="20"/>
          <w:szCs w:val="20"/>
          <w:lang w:val="en-US"/>
        </w:rPr>
        <w:t xml:space="preserve"> na </w:t>
      </w:r>
      <w:proofErr w:type="spellStart"/>
      <w:r w:rsidRPr="00771204">
        <w:rPr>
          <w:rFonts w:ascii="Arial" w:hAnsi="Arial" w:cs="Arial"/>
          <w:sz w:val="20"/>
          <w:szCs w:val="20"/>
          <w:lang w:val="en-US"/>
        </w:rPr>
        <w:t>pozic</w:t>
      </w:r>
      <w:r w:rsidR="00FD799A" w:rsidRPr="00771204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771204">
        <w:rPr>
          <w:rFonts w:ascii="Arial" w:hAnsi="Arial" w:cs="Arial"/>
          <w:sz w:val="20"/>
          <w:szCs w:val="20"/>
          <w:lang w:val="en-US"/>
        </w:rPr>
        <w:t>:</w:t>
      </w:r>
    </w:p>
    <w:p w14:paraId="099B52A3" w14:textId="6552987F" w:rsidR="003568C9" w:rsidRPr="00771204" w:rsidRDefault="003568C9" w:rsidP="00CD35AE">
      <w:pPr>
        <w:pStyle w:val="Tekstpodstawowy31"/>
        <w:spacing w:after="0"/>
        <w:ind w:left="567" w:hanging="284"/>
        <w:jc w:val="both"/>
        <w:rPr>
          <w:rFonts w:ascii="Arial" w:hAnsi="Arial" w:cs="Arial"/>
          <w:sz w:val="20"/>
          <w:szCs w:val="20"/>
          <w:lang w:val="en-US"/>
        </w:rPr>
      </w:pPr>
    </w:p>
    <w:p w14:paraId="26BDDD0E" w14:textId="54407797" w:rsidR="003568C9" w:rsidRPr="00771204" w:rsidRDefault="00463065" w:rsidP="00ED04A0">
      <w:pPr>
        <w:pStyle w:val="Tekstpodstawowy31"/>
        <w:spacing w:after="0"/>
        <w:ind w:left="567" w:hanging="284"/>
        <w:jc w:val="center"/>
        <w:rPr>
          <w:rFonts w:ascii="Arial" w:hAnsi="Arial" w:cs="Arial"/>
          <w:sz w:val="20"/>
          <w:szCs w:val="20"/>
          <w:lang w:val="en-US"/>
        </w:rPr>
      </w:pPr>
      <w:proofErr w:type="spellStart"/>
      <w:r w:rsidRPr="00771204">
        <w:rPr>
          <w:rFonts w:ascii="Arial" w:hAnsi="Arial" w:cs="Arial"/>
          <w:sz w:val="20"/>
          <w:szCs w:val="20"/>
          <w:lang w:val="en-US"/>
        </w:rPr>
        <w:t>člena</w:t>
      </w:r>
      <w:proofErr w:type="spellEnd"/>
      <w:r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hAnsi="Arial" w:cs="Arial"/>
          <w:sz w:val="20"/>
          <w:szCs w:val="20"/>
          <w:lang w:val="en-US"/>
        </w:rPr>
        <w:t>představenstva</w:t>
      </w:r>
      <w:proofErr w:type="spellEnd"/>
      <w:r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r w:rsidR="00020E8E" w:rsidRPr="00771204">
        <w:rPr>
          <w:rFonts w:ascii="Arial" w:hAnsi="Arial" w:cs="Arial"/>
          <w:sz w:val="20"/>
          <w:szCs w:val="20"/>
          <w:lang w:val="en-US"/>
        </w:rPr>
        <w:t xml:space="preserve">s </w:t>
      </w:r>
      <w:proofErr w:type="spellStart"/>
      <w:r w:rsidR="00020E8E" w:rsidRPr="00771204">
        <w:rPr>
          <w:rFonts w:ascii="Arial" w:hAnsi="Arial" w:cs="Arial"/>
          <w:sz w:val="20"/>
          <w:szCs w:val="20"/>
          <w:lang w:val="en-US"/>
        </w:rPr>
        <w:t>funkčním</w:t>
      </w:r>
      <w:proofErr w:type="spellEnd"/>
      <w:r w:rsidR="00020E8E" w:rsidRPr="0077120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20E8E" w:rsidRPr="00771204">
        <w:rPr>
          <w:rFonts w:ascii="Arial" w:hAnsi="Arial" w:cs="Arial"/>
          <w:sz w:val="20"/>
          <w:szCs w:val="20"/>
          <w:lang w:val="en-US"/>
        </w:rPr>
        <w:t>obdobím</w:t>
      </w:r>
      <w:proofErr w:type="spellEnd"/>
      <w:r w:rsidR="00020E8E" w:rsidRPr="00771204">
        <w:rPr>
          <w:rFonts w:ascii="Arial" w:hAnsi="Arial" w:cs="Arial"/>
          <w:sz w:val="20"/>
          <w:szCs w:val="20"/>
          <w:lang w:val="en-US"/>
        </w:rPr>
        <w:t xml:space="preserve"> 5 let</w:t>
      </w:r>
    </w:p>
    <w:p w14:paraId="203636C0" w14:textId="77777777" w:rsidR="003568C9" w:rsidRPr="00771204" w:rsidRDefault="003568C9" w:rsidP="003568C9">
      <w:pPr>
        <w:pStyle w:val="Tekstpodstawowy21"/>
        <w:spacing w:after="0" w:line="240" w:lineRule="auto"/>
        <w:ind w:left="426"/>
        <w:jc w:val="both"/>
        <w:rPr>
          <w:rFonts w:ascii="Arial" w:hAnsi="Arial" w:cs="Arial"/>
          <w:color w:val="FF0000"/>
          <w:sz w:val="20"/>
          <w:szCs w:val="20"/>
          <w:lang w:val="en-US"/>
        </w:rPr>
      </w:pPr>
    </w:p>
    <w:p w14:paraId="34B17C8B" w14:textId="77777777" w:rsidR="00FD799A" w:rsidRPr="00771204" w:rsidRDefault="00FD799A" w:rsidP="003568C9">
      <w:pPr>
        <w:pStyle w:val="Tekstpodstawowy21"/>
        <w:spacing w:after="0" w:line="240" w:lineRule="auto"/>
        <w:ind w:left="426"/>
        <w:jc w:val="both"/>
        <w:rPr>
          <w:rFonts w:ascii="Arial" w:hAnsi="Arial" w:cs="Arial"/>
          <w:color w:val="FF0000"/>
          <w:sz w:val="20"/>
          <w:szCs w:val="20"/>
          <w:lang w:val="en-US"/>
        </w:rPr>
      </w:pPr>
    </w:p>
    <w:p w14:paraId="5ADF1427" w14:textId="68FA3415" w:rsidR="003568C9" w:rsidRPr="00771204" w:rsidRDefault="006E2869" w:rsidP="00AA41C7">
      <w:pPr>
        <w:pStyle w:val="Zkladntext"/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771204">
        <w:rPr>
          <w:rFonts w:ascii="Arial" w:hAnsi="Arial" w:cs="Arial"/>
          <w:sz w:val="20"/>
          <w:szCs w:val="20"/>
        </w:rPr>
        <w:t>Uchazeči</w:t>
      </w:r>
      <w:proofErr w:type="spellEnd"/>
      <w:r w:rsidRPr="00771204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771204">
        <w:rPr>
          <w:rFonts w:ascii="Arial" w:hAnsi="Arial" w:cs="Arial"/>
          <w:sz w:val="20"/>
          <w:szCs w:val="20"/>
        </w:rPr>
        <w:t>pozici</w:t>
      </w:r>
      <w:proofErr w:type="spellEnd"/>
      <w:r w:rsidRPr="0077120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1204">
        <w:rPr>
          <w:rFonts w:ascii="Arial" w:hAnsi="Arial" w:cs="Arial"/>
          <w:sz w:val="20"/>
          <w:szCs w:val="20"/>
        </w:rPr>
        <w:t>člena</w:t>
      </w:r>
      <w:proofErr w:type="spellEnd"/>
      <w:r w:rsidRPr="0077120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1204">
        <w:rPr>
          <w:rFonts w:ascii="Arial" w:hAnsi="Arial" w:cs="Arial"/>
          <w:sz w:val="20"/>
          <w:szCs w:val="20"/>
        </w:rPr>
        <w:t>představenstva</w:t>
      </w:r>
      <w:proofErr w:type="spellEnd"/>
      <w:r w:rsidRPr="0077120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41CD1" w:rsidRPr="00771204">
        <w:rPr>
          <w:rFonts w:ascii="Arial" w:hAnsi="Arial" w:cs="Arial"/>
          <w:b/>
          <w:bCs/>
          <w:sz w:val="20"/>
          <w:szCs w:val="20"/>
        </w:rPr>
        <w:t>musí</w:t>
      </w:r>
      <w:proofErr w:type="spellEnd"/>
      <w:r w:rsidRPr="0077120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1204">
        <w:rPr>
          <w:rFonts w:ascii="Arial" w:hAnsi="Arial" w:cs="Arial"/>
          <w:sz w:val="20"/>
          <w:szCs w:val="20"/>
        </w:rPr>
        <w:t>splňovat</w:t>
      </w:r>
      <w:proofErr w:type="spellEnd"/>
      <w:r w:rsidRPr="0077120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3065" w:rsidRPr="00771204">
        <w:rPr>
          <w:rFonts w:ascii="Arial" w:hAnsi="Arial" w:cs="Arial"/>
          <w:sz w:val="20"/>
          <w:szCs w:val="20"/>
        </w:rPr>
        <w:t>souhrnně</w:t>
      </w:r>
      <w:proofErr w:type="spellEnd"/>
      <w:r w:rsidR="00463065" w:rsidRPr="0077120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3065" w:rsidRPr="00771204">
        <w:rPr>
          <w:rFonts w:ascii="Arial" w:hAnsi="Arial" w:cs="Arial"/>
          <w:sz w:val="20"/>
          <w:szCs w:val="20"/>
        </w:rPr>
        <w:t>následující</w:t>
      </w:r>
      <w:proofErr w:type="spellEnd"/>
      <w:r w:rsidR="00463065" w:rsidRPr="0077120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3065" w:rsidRPr="00771204">
        <w:rPr>
          <w:rFonts w:ascii="Arial" w:hAnsi="Arial" w:cs="Arial"/>
          <w:sz w:val="20"/>
          <w:szCs w:val="20"/>
        </w:rPr>
        <w:t>podmínky</w:t>
      </w:r>
      <w:proofErr w:type="spellEnd"/>
      <w:r w:rsidR="00463065" w:rsidRPr="00771204">
        <w:rPr>
          <w:rFonts w:ascii="Arial" w:hAnsi="Arial" w:cs="Arial"/>
          <w:sz w:val="20"/>
          <w:szCs w:val="20"/>
        </w:rPr>
        <w:t>:</w:t>
      </w:r>
    </w:p>
    <w:p w14:paraId="3B15030C" w14:textId="4A128A4B" w:rsidR="003568C9" w:rsidRPr="00771204" w:rsidRDefault="00463065" w:rsidP="00AA41C7">
      <w:pPr>
        <w:numPr>
          <w:ilvl w:val="0"/>
          <w:numId w:val="8"/>
        </w:numPr>
        <w:spacing w:after="120" w:line="240" w:lineRule="auto"/>
        <w:jc w:val="both"/>
        <w:rPr>
          <w:rFonts w:ascii="Arial" w:hAnsi="Arial" w:cs="Arial"/>
          <w:color w:val="0070C0"/>
          <w:kern w:val="20"/>
          <w:sz w:val="20"/>
          <w:szCs w:val="20"/>
          <w:lang w:val="en-US"/>
        </w:rPr>
      </w:pP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mít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vysokoškolské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vzdělání</w:t>
      </w:r>
      <w:proofErr w:type="spellEnd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 xml:space="preserve"> v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České</w:t>
      </w:r>
      <w:proofErr w:type="spellEnd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republice</w:t>
      </w:r>
      <w:proofErr w:type="spellEnd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nebo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vysokoškolské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vzdělání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získané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v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zahraničí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a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uznané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v </w:t>
      </w:r>
      <w:proofErr w:type="spellStart"/>
      <w:r w:rsidR="00AB1584" w:rsidRPr="00771204">
        <w:rPr>
          <w:rFonts w:ascii="Arial" w:eastAsia="Tahoma" w:hAnsi="Arial" w:cs="Arial"/>
          <w:sz w:val="20"/>
          <w:szCs w:val="20"/>
          <w:lang w:val="en-US"/>
        </w:rPr>
        <w:t>Polské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republice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na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základě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zvláštních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předpisů</w:t>
      </w:r>
      <w:proofErr w:type="spellEnd"/>
      <w:r w:rsidRPr="00771204">
        <w:rPr>
          <w:rFonts w:ascii="Arial" w:hAnsi="Arial" w:cs="Arial"/>
          <w:color w:val="0070C0"/>
          <w:kern w:val="20"/>
          <w:sz w:val="20"/>
          <w:szCs w:val="20"/>
          <w:lang w:val="en-US"/>
        </w:rPr>
        <w:t xml:space="preserve">; </w:t>
      </w:r>
    </w:p>
    <w:p w14:paraId="3022A5E6" w14:textId="2CC92FE8" w:rsidR="003568C9" w:rsidRPr="00771204" w:rsidRDefault="00FD799A" w:rsidP="00AA41C7">
      <w:pPr>
        <w:numPr>
          <w:ilvl w:val="0"/>
          <w:numId w:val="8"/>
        </w:numPr>
        <w:spacing w:after="120" w:line="240" w:lineRule="auto"/>
        <w:jc w:val="both"/>
        <w:rPr>
          <w:rFonts w:ascii="Arial" w:hAnsi="Arial" w:cs="Arial"/>
          <w:color w:val="0070C0"/>
          <w:kern w:val="20"/>
          <w:sz w:val="20"/>
          <w:szCs w:val="20"/>
          <w:lang w:val="en-US"/>
        </w:rPr>
      </w:pP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být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po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dobu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alespoň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5 let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zaměstnán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,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či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vykonávat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obdobnou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činnost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na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základě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pracovní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smlouvy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,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jmenování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,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výběru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,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nominace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,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pracovní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smlouvy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s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družstvem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,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nebo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poskytování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služeb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podle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jiné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smlouvy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anebo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výkonu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podnikatelské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činnosti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na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vlastní</w:t>
      </w:r>
      <w:proofErr w:type="spellEnd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463065" w:rsidRPr="00771204">
        <w:rPr>
          <w:rFonts w:ascii="Arial" w:eastAsia="Tahoma" w:hAnsi="Arial" w:cs="Arial"/>
          <w:sz w:val="20"/>
          <w:szCs w:val="20"/>
          <w:lang w:val="en-US"/>
        </w:rPr>
        <w:t>účet</w:t>
      </w:r>
      <w:proofErr w:type="spellEnd"/>
      <w:r w:rsidR="00463065" w:rsidRPr="00771204">
        <w:rPr>
          <w:rFonts w:ascii="Arial" w:hAnsi="Arial" w:cs="Arial"/>
          <w:color w:val="0070C0"/>
          <w:kern w:val="20"/>
          <w:sz w:val="20"/>
          <w:szCs w:val="20"/>
          <w:lang w:val="en-US"/>
        </w:rPr>
        <w:t>;</w:t>
      </w:r>
    </w:p>
    <w:p w14:paraId="3C43276C" w14:textId="0193F885" w:rsidR="003568C9" w:rsidRPr="00771204" w:rsidRDefault="00463065" w:rsidP="00AA41C7">
      <w:pPr>
        <w:numPr>
          <w:ilvl w:val="0"/>
          <w:numId w:val="8"/>
        </w:numPr>
        <w:spacing w:after="120" w:line="240" w:lineRule="auto"/>
        <w:jc w:val="both"/>
        <w:rPr>
          <w:rFonts w:ascii="Arial" w:hAnsi="Arial" w:cs="Arial"/>
          <w:color w:val="0070C0"/>
          <w:kern w:val="20"/>
          <w:sz w:val="20"/>
          <w:szCs w:val="20"/>
          <w:lang w:val="en-US"/>
        </w:rPr>
      </w:pP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mít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alespoň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tříletou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praxi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 xml:space="preserve">v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exekutivních</w:t>
      </w:r>
      <w:proofErr w:type="spellEnd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nebo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nezávislých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pozicích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a</w:t>
      </w:r>
      <w:r w:rsidRPr="00771204">
        <w:rPr>
          <w:rFonts w:ascii="Arial" w:eastAsia="Tahoma" w:hAnsi="Arial" w:cs="Arial"/>
          <w:sz w:val="20"/>
          <w:szCs w:val="20"/>
          <w:lang w:val="en-US"/>
        </w:rPr>
        <w:t>nebo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vyplývající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z </w:t>
      </w:r>
      <w:proofErr w:type="spellStart"/>
      <w:r w:rsidRPr="00771204">
        <w:rPr>
          <w:rFonts w:ascii="Arial" w:eastAsia="Tahoma" w:hAnsi="Arial" w:cs="Arial"/>
          <w:sz w:val="20"/>
          <w:szCs w:val="20"/>
          <w:lang w:val="en-US"/>
        </w:rPr>
        <w:t>podnikání</w:t>
      </w:r>
      <w:proofErr w:type="spellEnd"/>
      <w:r w:rsidRPr="00771204">
        <w:rPr>
          <w:rFonts w:ascii="Arial" w:eastAsia="Tahoma" w:hAnsi="Arial" w:cs="Arial"/>
          <w:sz w:val="20"/>
          <w:szCs w:val="20"/>
          <w:lang w:val="en-US"/>
        </w:rPr>
        <w:t xml:space="preserve"> na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na</w:t>
      </w:r>
      <w:proofErr w:type="spellEnd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základě</w:t>
      </w:r>
      <w:proofErr w:type="spellEnd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samostatné</w:t>
      </w:r>
      <w:proofErr w:type="spellEnd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výdělečné</w:t>
      </w:r>
      <w:proofErr w:type="spellEnd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eastAsia="Tahoma" w:hAnsi="Arial" w:cs="Arial"/>
          <w:sz w:val="20"/>
          <w:szCs w:val="20"/>
          <w:lang w:val="en-US"/>
        </w:rPr>
        <w:t>činnosti</w:t>
      </w:r>
      <w:proofErr w:type="spellEnd"/>
      <w:r w:rsidRPr="00771204">
        <w:rPr>
          <w:rFonts w:ascii="Arial" w:hAnsi="Arial" w:cs="Arial"/>
          <w:color w:val="0070C0"/>
          <w:kern w:val="20"/>
          <w:sz w:val="20"/>
          <w:szCs w:val="20"/>
          <w:lang w:val="en-US"/>
        </w:rPr>
        <w:t>;</w:t>
      </w:r>
    </w:p>
    <w:p w14:paraId="774C1CEB" w14:textId="5C8E164C" w:rsidR="003568C9" w:rsidRPr="00771204" w:rsidRDefault="00463065" w:rsidP="00AA41C7">
      <w:pPr>
        <w:numPr>
          <w:ilvl w:val="0"/>
          <w:numId w:val="8"/>
        </w:numPr>
        <w:spacing w:after="120" w:line="240" w:lineRule="auto"/>
        <w:jc w:val="both"/>
        <w:rPr>
          <w:rFonts w:ascii="Arial" w:hAnsi="Arial" w:cs="Arial"/>
          <w:kern w:val="20"/>
          <w:sz w:val="20"/>
          <w:szCs w:val="20"/>
          <w:lang w:val="en-US"/>
        </w:rPr>
      </w:pPr>
      <w:proofErr w:type="spellStart"/>
      <w:r w:rsidRPr="00771204">
        <w:rPr>
          <w:rFonts w:ascii="Arial" w:hAnsi="Arial" w:cs="Arial"/>
          <w:kern w:val="20"/>
          <w:sz w:val="20"/>
          <w:szCs w:val="20"/>
          <w:lang w:val="en-US"/>
        </w:rPr>
        <w:t>splňovat</w:t>
      </w:r>
      <w:proofErr w:type="spellEnd"/>
      <w:r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další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požadavky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na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člena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statutárního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orgánu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, než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které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jsou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uvedeny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v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bodech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1) – 3),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zejména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neporušovat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právem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stanovená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omezení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nebo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zákazy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pro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zastávání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pozice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člena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statutárního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orgánu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v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obchodních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 xml:space="preserve"> </w:t>
      </w:r>
      <w:proofErr w:type="spellStart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společnostech</w:t>
      </w:r>
      <w:proofErr w:type="spellEnd"/>
      <w:r w:rsidR="00FD799A" w:rsidRPr="00771204">
        <w:rPr>
          <w:rFonts w:ascii="Arial" w:hAnsi="Arial" w:cs="Arial"/>
          <w:kern w:val="20"/>
          <w:sz w:val="20"/>
          <w:szCs w:val="20"/>
          <w:lang w:val="en-US"/>
        </w:rPr>
        <w:t>;</w:t>
      </w:r>
    </w:p>
    <w:p w14:paraId="438AB943" w14:textId="1583B8CD" w:rsidR="00522D2C" w:rsidRDefault="00331B91" w:rsidP="00AA41C7">
      <w:pPr>
        <w:numPr>
          <w:ilvl w:val="0"/>
          <w:numId w:val="8"/>
        </w:numPr>
        <w:spacing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  <w:r>
        <w:rPr>
          <w:rFonts w:ascii="Arial" w:hAnsi="Arial" w:cs="Arial"/>
          <w:kern w:val="20"/>
          <w:sz w:val="20"/>
          <w:szCs w:val="20"/>
        </w:rPr>
        <w:t xml:space="preserve">splňovat </w:t>
      </w:r>
      <w:r w:rsidR="007E62E0" w:rsidRPr="00331B91">
        <w:rPr>
          <w:rFonts w:ascii="Arial" w:hAnsi="Arial" w:cs="Arial"/>
          <w:kern w:val="20"/>
          <w:sz w:val="20"/>
          <w:szCs w:val="20"/>
        </w:rPr>
        <w:t xml:space="preserve">podmínky dle </w:t>
      </w:r>
      <w:r w:rsidRPr="00331B91">
        <w:rPr>
          <w:rFonts w:ascii="Arial" w:hAnsi="Arial" w:cs="Arial"/>
          <w:kern w:val="20"/>
          <w:sz w:val="20"/>
          <w:szCs w:val="20"/>
        </w:rPr>
        <w:t xml:space="preserve">§ 12 a dle </w:t>
      </w:r>
      <w:r w:rsidR="007E62E0" w:rsidRPr="00331B91">
        <w:rPr>
          <w:rFonts w:ascii="Arial" w:hAnsi="Arial" w:cs="Arial"/>
          <w:kern w:val="20"/>
          <w:sz w:val="20"/>
          <w:szCs w:val="20"/>
        </w:rPr>
        <w:t>§ 27 Zákona o drahách č. 266/1994 Sb.</w:t>
      </w:r>
    </w:p>
    <w:p w14:paraId="6C7A26E5" w14:textId="77777777" w:rsidR="006C5513" w:rsidRDefault="006C5513" w:rsidP="006C5513">
      <w:pPr>
        <w:spacing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</w:p>
    <w:p w14:paraId="32CA1426" w14:textId="07EB6D55" w:rsidR="006C5513" w:rsidRPr="006C5513" w:rsidRDefault="006C5513" w:rsidP="006C5513">
      <w:pPr>
        <w:pStyle w:val="Odstavecseseznamem"/>
        <w:numPr>
          <w:ilvl w:val="3"/>
          <w:numId w:val="7"/>
        </w:numPr>
        <w:spacing w:after="120"/>
        <w:ind w:left="284" w:hanging="284"/>
        <w:jc w:val="both"/>
        <w:rPr>
          <w:rFonts w:ascii="Arial" w:hAnsi="Arial" w:cs="Arial"/>
          <w:kern w:val="20"/>
        </w:rPr>
      </w:pPr>
      <w:r>
        <w:rPr>
          <w:rFonts w:ascii="Arial" w:hAnsi="Arial" w:cs="Arial"/>
          <w:kern w:val="20"/>
        </w:rPr>
        <w:t xml:space="preserve">Preferovaní budou kandidáti </w:t>
      </w:r>
      <w:r w:rsidR="008852DF">
        <w:rPr>
          <w:rFonts w:ascii="Arial" w:hAnsi="Arial" w:cs="Arial"/>
          <w:kern w:val="20"/>
        </w:rPr>
        <w:t>s dobrou a podrobnou znalostí trhu</w:t>
      </w:r>
      <w:r w:rsidR="00DE5E9F">
        <w:rPr>
          <w:rFonts w:ascii="Arial" w:hAnsi="Arial" w:cs="Arial"/>
          <w:kern w:val="20"/>
        </w:rPr>
        <w:t xml:space="preserve"> dopravních a logistických služeb, </w:t>
      </w:r>
      <w:r w:rsidR="008852DF">
        <w:rPr>
          <w:rFonts w:ascii="Arial" w:hAnsi="Arial" w:cs="Arial"/>
          <w:kern w:val="20"/>
        </w:rPr>
        <w:t xml:space="preserve">na </w:t>
      </w:r>
      <w:r w:rsidR="00DE5E9F">
        <w:rPr>
          <w:rFonts w:ascii="Arial" w:hAnsi="Arial" w:cs="Arial"/>
          <w:kern w:val="20"/>
        </w:rPr>
        <w:t>němž</w:t>
      </w:r>
      <w:r w:rsidR="008852DF">
        <w:rPr>
          <w:rFonts w:ascii="Arial" w:hAnsi="Arial" w:cs="Arial"/>
          <w:kern w:val="20"/>
        </w:rPr>
        <w:t xml:space="preserve"> Společnost působí</w:t>
      </w:r>
      <w:r w:rsidR="00DE5E9F">
        <w:rPr>
          <w:rFonts w:ascii="Arial" w:hAnsi="Arial" w:cs="Arial"/>
          <w:kern w:val="20"/>
        </w:rPr>
        <w:t xml:space="preserve">. Očekává se orientace v obchodním </w:t>
      </w:r>
      <w:r w:rsidR="008852DF">
        <w:rPr>
          <w:rFonts w:ascii="Arial" w:hAnsi="Arial" w:cs="Arial"/>
          <w:kern w:val="20"/>
        </w:rPr>
        <w:t>prostředí</w:t>
      </w:r>
      <w:r w:rsidR="00DE5E9F">
        <w:rPr>
          <w:rFonts w:ascii="Arial" w:hAnsi="Arial" w:cs="Arial"/>
          <w:kern w:val="20"/>
        </w:rPr>
        <w:t xml:space="preserve"> Společnosti</w:t>
      </w:r>
      <w:r w:rsidR="008852DF">
        <w:rPr>
          <w:rFonts w:ascii="Arial" w:hAnsi="Arial" w:cs="Arial"/>
          <w:kern w:val="20"/>
        </w:rPr>
        <w:t xml:space="preserve">, </w:t>
      </w:r>
      <w:r w:rsidR="00DE5E9F">
        <w:rPr>
          <w:rFonts w:ascii="Arial" w:hAnsi="Arial" w:cs="Arial"/>
          <w:kern w:val="20"/>
        </w:rPr>
        <w:t xml:space="preserve">znalost klíčových </w:t>
      </w:r>
      <w:r w:rsidR="008852DF">
        <w:rPr>
          <w:rFonts w:ascii="Arial" w:hAnsi="Arial" w:cs="Arial"/>
          <w:kern w:val="20"/>
        </w:rPr>
        <w:t xml:space="preserve">obchodních partnerů, konkurence a </w:t>
      </w:r>
      <w:r w:rsidR="00DE5E9F">
        <w:rPr>
          <w:rFonts w:ascii="Arial" w:hAnsi="Arial" w:cs="Arial"/>
          <w:kern w:val="20"/>
        </w:rPr>
        <w:t xml:space="preserve">aktuálních i dlouhodobých </w:t>
      </w:r>
      <w:r w:rsidR="008852DF">
        <w:rPr>
          <w:rFonts w:ascii="Arial" w:hAnsi="Arial" w:cs="Arial"/>
          <w:kern w:val="20"/>
        </w:rPr>
        <w:t>tržních trendů</w:t>
      </w:r>
      <w:r w:rsidR="00DE5E9F">
        <w:rPr>
          <w:rFonts w:ascii="Arial" w:hAnsi="Arial" w:cs="Arial"/>
          <w:kern w:val="20"/>
        </w:rPr>
        <w:t xml:space="preserve">. Součástí požadovaných znalostí je rovněž přehled o fungování terminálových překladišť, jejich technickém vybavení, kapacitách, konkurenčním prostředí a významu v logistických řetězcích. Kandidát by měl rozumět </w:t>
      </w:r>
      <w:r w:rsidR="00DE5E9F" w:rsidRPr="00DE5E9F">
        <w:rPr>
          <w:rFonts w:ascii="Arial" w:hAnsi="Arial" w:cs="Arial"/>
          <w:i/>
          <w:iCs/>
          <w:kern w:val="20"/>
        </w:rPr>
        <w:t>základním</w:t>
      </w:r>
      <w:r w:rsidR="00DE5E9F">
        <w:rPr>
          <w:rFonts w:ascii="Arial" w:hAnsi="Arial" w:cs="Arial"/>
          <w:kern w:val="20"/>
        </w:rPr>
        <w:t xml:space="preserve"> principům řízení logistických procesů a faktorům ovlivňujícím konkurenceschopnost podniků v oblasti dopravy a logistiky.</w:t>
      </w:r>
    </w:p>
    <w:p w14:paraId="3CAA8861" w14:textId="77777777" w:rsidR="006E2869" w:rsidRPr="00383F41" w:rsidRDefault="006E2869" w:rsidP="003568C9">
      <w:pPr>
        <w:pStyle w:val="Tekstpodstawowy21"/>
        <w:tabs>
          <w:tab w:val="num" w:pos="1560"/>
        </w:tabs>
        <w:spacing w:after="0" w:line="240" w:lineRule="auto"/>
        <w:ind w:left="1560"/>
        <w:jc w:val="both"/>
        <w:rPr>
          <w:rFonts w:ascii="Arial" w:hAnsi="Arial" w:cs="Arial"/>
          <w:color w:val="FF0000"/>
          <w:sz w:val="20"/>
          <w:szCs w:val="20"/>
          <w:highlight w:val="yellow"/>
        </w:rPr>
      </w:pPr>
    </w:p>
    <w:p w14:paraId="753ED544" w14:textId="2011CAC6" w:rsidR="006F24DC" w:rsidRPr="00383F41" w:rsidRDefault="00463065" w:rsidP="00FD799A">
      <w:pPr>
        <w:pStyle w:val="Tekstpodstawowy21"/>
        <w:numPr>
          <w:ilvl w:val="3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F41">
        <w:rPr>
          <w:rFonts w:ascii="Arial" w:hAnsi="Arial" w:cs="Arial"/>
          <w:sz w:val="20"/>
          <w:szCs w:val="20"/>
        </w:rPr>
        <w:t xml:space="preserve">Kandidátem na člena představenstva </w:t>
      </w:r>
      <w:r w:rsidRPr="00331B91">
        <w:rPr>
          <w:rFonts w:ascii="Arial" w:hAnsi="Arial" w:cs="Arial"/>
          <w:b/>
          <w:bCs/>
          <w:sz w:val="20"/>
          <w:szCs w:val="20"/>
        </w:rPr>
        <w:t>nemůže</w:t>
      </w:r>
      <w:r w:rsidRPr="00383F41">
        <w:rPr>
          <w:rFonts w:ascii="Arial" w:hAnsi="Arial" w:cs="Arial"/>
          <w:sz w:val="20"/>
          <w:szCs w:val="20"/>
        </w:rPr>
        <w:t xml:space="preserve"> být osoba, která splňuje alespoň jednu z následujících podmínek:</w:t>
      </w:r>
    </w:p>
    <w:p w14:paraId="06887E5A" w14:textId="3E93C915" w:rsidR="006F24DC" w:rsidRPr="00383F41" w:rsidRDefault="00184FDB" w:rsidP="00AA41C7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  <w:r>
        <w:rPr>
          <w:rFonts w:ascii="Arial" w:eastAsia="Tahoma" w:hAnsi="Arial" w:cs="Arial"/>
          <w:sz w:val="20"/>
          <w:szCs w:val="20"/>
        </w:rPr>
        <w:t>z</w:t>
      </w:r>
      <w:r w:rsidR="00FD799A" w:rsidRPr="00383F41">
        <w:rPr>
          <w:rFonts w:ascii="Arial" w:eastAsia="Tahoma" w:hAnsi="Arial" w:cs="Arial"/>
          <w:sz w:val="20"/>
          <w:szCs w:val="20"/>
        </w:rPr>
        <w:t xml:space="preserve">astává </w:t>
      </w:r>
      <w:r w:rsidR="00463065" w:rsidRPr="00383F41">
        <w:rPr>
          <w:rFonts w:ascii="Arial" w:eastAsia="Tahoma" w:hAnsi="Arial" w:cs="Arial"/>
          <w:sz w:val="20"/>
          <w:szCs w:val="20"/>
        </w:rPr>
        <w:t>funkc</w:t>
      </w:r>
      <w:r w:rsidR="00FD799A" w:rsidRPr="00383F41">
        <w:rPr>
          <w:rFonts w:ascii="Arial" w:eastAsia="Tahoma" w:hAnsi="Arial" w:cs="Arial"/>
          <w:sz w:val="20"/>
          <w:szCs w:val="20"/>
        </w:rPr>
        <w:t>e</w:t>
      </w:r>
      <w:r w:rsidR="00463065" w:rsidRPr="00383F41">
        <w:rPr>
          <w:rFonts w:ascii="Arial" w:eastAsia="Tahoma" w:hAnsi="Arial" w:cs="Arial"/>
          <w:sz w:val="20"/>
          <w:szCs w:val="20"/>
        </w:rPr>
        <w:t xml:space="preserve"> </w:t>
      </w:r>
      <w:r w:rsidR="00FD799A" w:rsidRPr="00383F41">
        <w:rPr>
          <w:rFonts w:ascii="Arial" w:eastAsia="Tahoma" w:hAnsi="Arial" w:cs="Arial"/>
          <w:sz w:val="20"/>
          <w:szCs w:val="20"/>
        </w:rPr>
        <w:t xml:space="preserve">společenského </w:t>
      </w:r>
      <w:r w:rsidR="00463065" w:rsidRPr="00383F41">
        <w:rPr>
          <w:rFonts w:ascii="Arial" w:eastAsia="Tahoma" w:hAnsi="Arial" w:cs="Arial"/>
          <w:sz w:val="20"/>
          <w:szCs w:val="20"/>
        </w:rPr>
        <w:t xml:space="preserve">spolupracovníka nebo je zaměstnána v </w:t>
      </w:r>
      <w:r w:rsidR="00FD799A" w:rsidRPr="00383F41">
        <w:rPr>
          <w:rFonts w:ascii="Arial" w:eastAsia="Tahoma" w:hAnsi="Arial" w:cs="Arial"/>
          <w:sz w:val="20"/>
          <w:szCs w:val="20"/>
        </w:rPr>
        <w:t>úřadu</w:t>
      </w:r>
      <w:r w:rsidR="00463065" w:rsidRPr="00383F41">
        <w:rPr>
          <w:rFonts w:ascii="Arial" w:eastAsia="Tahoma" w:hAnsi="Arial" w:cs="Arial"/>
          <w:sz w:val="20"/>
          <w:szCs w:val="20"/>
        </w:rPr>
        <w:t xml:space="preserve"> poslance</w:t>
      </w:r>
      <w:r w:rsidR="007B1AD9" w:rsidRPr="00383F41">
        <w:rPr>
          <w:rFonts w:ascii="Arial" w:eastAsia="Tahoma" w:hAnsi="Arial" w:cs="Arial"/>
          <w:sz w:val="20"/>
          <w:szCs w:val="20"/>
        </w:rPr>
        <w:t xml:space="preserve"> nebo</w:t>
      </w:r>
      <w:r w:rsidR="00463065" w:rsidRPr="00383F41">
        <w:rPr>
          <w:rFonts w:ascii="Arial" w:eastAsia="Tahoma" w:hAnsi="Arial" w:cs="Arial"/>
          <w:sz w:val="20"/>
          <w:szCs w:val="20"/>
        </w:rPr>
        <w:t xml:space="preserve"> senátora, </w:t>
      </w:r>
      <w:r w:rsidR="007B1AD9" w:rsidRPr="00383F41">
        <w:rPr>
          <w:rFonts w:ascii="Arial" w:eastAsia="Tahoma" w:hAnsi="Arial" w:cs="Arial"/>
          <w:sz w:val="20"/>
          <w:szCs w:val="20"/>
        </w:rPr>
        <w:t xml:space="preserve">nebo v úřadu poslance </w:t>
      </w:r>
      <w:r w:rsidR="00463065" w:rsidRPr="00383F41">
        <w:rPr>
          <w:rFonts w:ascii="Arial" w:eastAsia="Tahoma" w:hAnsi="Arial" w:cs="Arial"/>
          <w:sz w:val="20"/>
          <w:szCs w:val="20"/>
        </w:rPr>
        <w:t xml:space="preserve">Evropského parlamentu na základě pracovní smlouvy nebo vykonává </w:t>
      </w:r>
      <w:r w:rsidR="007B1AD9" w:rsidRPr="00383F41">
        <w:rPr>
          <w:rFonts w:ascii="Arial" w:eastAsia="Tahoma" w:hAnsi="Arial" w:cs="Arial"/>
          <w:sz w:val="20"/>
          <w:szCs w:val="20"/>
        </w:rPr>
        <w:t xml:space="preserve">tuto </w:t>
      </w:r>
      <w:r w:rsidR="00463065" w:rsidRPr="00383F41">
        <w:rPr>
          <w:rFonts w:ascii="Arial" w:eastAsia="Tahoma" w:hAnsi="Arial" w:cs="Arial"/>
          <w:sz w:val="20"/>
          <w:szCs w:val="20"/>
        </w:rPr>
        <w:t xml:space="preserve">práci na základě smlouvy o </w:t>
      </w:r>
      <w:r w:rsidR="007B1AD9" w:rsidRPr="00383F41">
        <w:rPr>
          <w:rFonts w:ascii="Arial" w:eastAsia="Tahoma" w:hAnsi="Arial" w:cs="Arial"/>
          <w:sz w:val="20"/>
          <w:szCs w:val="20"/>
        </w:rPr>
        <w:t>vykonávání specifických prací nebo</w:t>
      </w:r>
      <w:r w:rsidR="00463065" w:rsidRPr="00383F41">
        <w:rPr>
          <w:rFonts w:ascii="Arial" w:eastAsia="Tahoma" w:hAnsi="Arial" w:cs="Arial"/>
          <w:sz w:val="20"/>
          <w:szCs w:val="20"/>
        </w:rPr>
        <w:t xml:space="preserve"> jiné </w:t>
      </w:r>
      <w:r w:rsidR="007B1AD9" w:rsidRPr="00383F41">
        <w:rPr>
          <w:rFonts w:ascii="Arial" w:eastAsia="Tahoma" w:hAnsi="Arial" w:cs="Arial"/>
          <w:sz w:val="20"/>
          <w:szCs w:val="20"/>
        </w:rPr>
        <w:t xml:space="preserve">podobné </w:t>
      </w:r>
      <w:r w:rsidR="00463065" w:rsidRPr="00383F41">
        <w:rPr>
          <w:rFonts w:ascii="Arial" w:eastAsia="Tahoma" w:hAnsi="Arial" w:cs="Arial"/>
          <w:sz w:val="20"/>
          <w:szCs w:val="20"/>
        </w:rPr>
        <w:t>smlouvy</w:t>
      </w:r>
      <w:r w:rsidR="007B1AD9" w:rsidRPr="00383F41">
        <w:rPr>
          <w:rFonts w:ascii="Arial" w:eastAsia="Tahoma" w:hAnsi="Arial" w:cs="Arial"/>
          <w:sz w:val="20"/>
          <w:szCs w:val="20"/>
        </w:rPr>
        <w:t>,</w:t>
      </w:r>
      <w:r w:rsidR="00463065" w:rsidRPr="00383F41">
        <w:rPr>
          <w:rFonts w:ascii="Arial" w:eastAsia="Tahoma" w:hAnsi="Arial" w:cs="Arial"/>
          <w:sz w:val="20"/>
          <w:szCs w:val="20"/>
        </w:rPr>
        <w:t xml:space="preserve"> </w:t>
      </w:r>
    </w:p>
    <w:p w14:paraId="3D6404DC" w14:textId="67DE6E3B" w:rsidR="006F24DC" w:rsidRPr="00383F41" w:rsidRDefault="00463065" w:rsidP="00AA41C7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  <w:r w:rsidRPr="00383F41">
        <w:rPr>
          <w:rFonts w:ascii="Arial" w:eastAsia="Tahoma" w:hAnsi="Arial" w:cs="Arial"/>
          <w:sz w:val="20"/>
          <w:szCs w:val="20"/>
        </w:rPr>
        <w:t xml:space="preserve">je </w:t>
      </w:r>
      <w:r w:rsidR="007B1AD9" w:rsidRPr="00383F41">
        <w:rPr>
          <w:rFonts w:ascii="Arial" w:eastAsia="Tahoma" w:hAnsi="Arial" w:cs="Arial"/>
          <w:sz w:val="20"/>
          <w:szCs w:val="20"/>
        </w:rPr>
        <w:t xml:space="preserve">součástí organizace politické strany a zastupuje tuto politickou stranu vůči třetím stranám a je oprávněna ji zavazovat, </w:t>
      </w:r>
    </w:p>
    <w:p w14:paraId="411B2E4F" w14:textId="2175463D" w:rsidR="006F24DC" w:rsidRPr="00383F41" w:rsidRDefault="00463065" w:rsidP="00AA41C7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  <w:r w:rsidRPr="00383F41">
        <w:rPr>
          <w:rFonts w:ascii="Arial" w:eastAsia="Tahoma" w:hAnsi="Arial" w:cs="Arial"/>
          <w:sz w:val="20"/>
          <w:szCs w:val="20"/>
        </w:rPr>
        <w:t xml:space="preserve">je zaměstnána politickou stranou na základě pracovní smlouvy nebo vykonává </w:t>
      </w:r>
      <w:r w:rsidR="007B1AD9" w:rsidRPr="00383F41">
        <w:rPr>
          <w:rFonts w:ascii="Arial" w:eastAsia="Tahoma" w:hAnsi="Arial" w:cs="Arial"/>
          <w:sz w:val="20"/>
          <w:szCs w:val="20"/>
        </w:rPr>
        <w:t xml:space="preserve">tuto </w:t>
      </w:r>
      <w:r w:rsidRPr="00383F41">
        <w:rPr>
          <w:rFonts w:ascii="Arial" w:eastAsia="Tahoma" w:hAnsi="Arial" w:cs="Arial"/>
          <w:sz w:val="20"/>
          <w:szCs w:val="20"/>
        </w:rPr>
        <w:t xml:space="preserve">práci na základě smlouvy o </w:t>
      </w:r>
      <w:r w:rsidR="007B1AD9" w:rsidRPr="00383F41">
        <w:rPr>
          <w:rFonts w:ascii="Arial" w:eastAsia="Tahoma" w:hAnsi="Arial" w:cs="Arial"/>
          <w:sz w:val="20"/>
          <w:szCs w:val="20"/>
        </w:rPr>
        <w:t xml:space="preserve">vykonávání konkrétní pracovní činnosti nebo jiné podobné smlouvy, </w:t>
      </w:r>
    </w:p>
    <w:p w14:paraId="4ACC63FE" w14:textId="54D7F11B" w:rsidR="006F24DC" w:rsidRPr="00383F41" w:rsidRDefault="00463065" w:rsidP="00AA41C7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  <w:r w:rsidRPr="00383F41">
        <w:rPr>
          <w:rFonts w:ascii="Arial" w:eastAsia="Tahoma" w:hAnsi="Arial" w:cs="Arial"/>
          <w:sz w:val="20"/>
          <w:szCs w:val="20"/>
        </w:rPr>
        <w:t xml:space="preserve">zastává volenou funkci v odborové organizaci </w:t>
      </w:r>
      <w:r w:rsidR="007B1AD9" w:rsidRPr="00383F41">
        <w:rPr>
          <w:rFonts w:ascii="Arial" w:eastAsia="Tahoma" w:hAnsi="Arial" w:cs="Arial"/>
          <w:sz w:val="20"/>
          <w:szCs w:val="20"/>
        </w:rPr>
        <w:t xml:space="preserve">Společnosti </w:t>
      </w:r>
      <w:r w:rsidRPr="00383F41">
        <w:rPr>
          <w:rFonts w:ascii="Arial" w:eastAsia="Tahoma" w:hAnsi="Arial" w:cs="Arial"/>
          <w:sz w:val="20"/>
          <w:szCs w:val="20"/>
        </w:rPr>
        <w:t>nebo v podnikové odborové organizaci společnosti patřící do kapitálové skupiny</w:t>
      </w:r>
      <w:r w:rsidRPr="00383F41">
        <w:rPr>
          <w:rFonts w:ascii="Arial" w:hAnsi="Arial" w:cs="Arial"/>
          <w:kern w:val="20"/>
          <w:sz w:val="20"/>
          <w:szCs w:val="20"/>
        </w:rPr>
        <w:t>;</w:t>
      </w:r>
    </w:p>
    <w:p w14:paraId="1E24D234" w14:textId="564E7FC8" w:rsidR="006F24DC" w:rsidRPr="00383F41" w:rsidRDefault="00463065" w:rsidP="00AA41C7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  <w:r w:rsidRPr="00383F41">
        <w:rPr>
          <w:rFonts w:ascii="Arial" w:eastAsia="Tahoma" w:hAnsi="Arial" w:cs="Arial"/>
          <w:sz w:val="20"/>
          <w:szCs w:val="20"/>
        </w:rPr>
        <w:t xml:space="preserve">její společenská nebo </w:t>
      </w:r>
      <w:r w:rsidR="007B1AD9" w:rsidRPr="00383F41">
        <w:rPr>
          <w:rFonts w:ascii="Arial" w:eastAsia="Tahoma" w:hAnsi="Arial" w:cs="Arial"/>
          <w:sz w:val="20"/>
          <w:szCs w:val="20"/>
        </w:rPr>
        <w:t>profesní</w:t>
      </w:r>
      <w:r w:rsidRPr="00383F41">
        <w:rPr>
          <w:rFonts w:ascii="Arial" w:eastAsia="Tahoma" w:hAnsi="Arial" w:cs="Arial"/>
          <w:sz w:val="20"/>
          <w:szCs w:val="20"/>
        </w:rPr>
        <w:t xml:space="preserve"> činnost </w:t>
      </w:r>
      <w:r w:rsidR="007B1AD9" w:rsidRPr="00383F41">
        <w:rPr>
          <w:rFonts w:ascii="Arial" w:eastAsia="Tahoma" w:hAnsi="Arial" w:cs="Arial"/>
          <w:sz w:val="20"/>
          <w:szCs w:val="20"/>
        </w:rPr>
        <w:t>je ve</w:t>
      </w:r>
      <w:r w:rsidRPr="00383F41">
        <w:rPr>
          <w:rFonts w:ascii="Arial" w:eastAsia="Tahoma" w:hAnsi="Arial" w:cs="Arial"/>
          <w:sz w:val="20"/>
          <w:szCs w:val="20"/>
        </w:rPr>
        <w:t xml:space="preserve"> střetu zájmů s činností </w:t>
      </w:r>
      <w:r w:rsidR="00AB1584">
        <w:rPr>
          <w:rFonts w:ascii="Arial" w:eastAsia="Tahoma" w:hAnsi="Arial" w:cs="Arial"/>
          <w:sz w:val="20"/>
          <w:szCs w:val="20"/>
        </w:rPr>
        <w:t>S</w:t>
      </w:r>
      <w:r w:rsidRPr="00383F41">
        <w:rPr>
          <w:rFonts w:ascii="Arial" w:eastAsia="Tahoma" w:hAnsi="Arial" w:cs="Arial"/>
          <w:sz w:val="20"/>
          <w:szCs w:val="20"/>
        </w:rPr>
        <w:t>polečnosti</w:t>
      </w:r>
      <w:r w:rsidRPr="00383F41">
        <w:rPr>
          <w:rFonts w:ascii="Arial" w:hAnsi="Arial" w:cs="Arial"/>
          <w:kern w:val="20"/>
          <w:sz w:val="20"/>
          <w:szCs w:val="20"/>
        </w:rPr>
        <w:t>.</w:t>
      </w:r>
    </w:p>
    <w:p w14:paraId="72B92175" w14:textId="77777777" w:rsidR="007B1AD9" w:rsidRPr="00383F41" w:rsidRDefault="007B1AD9" w:rsidP="007B1AD9">
      <w:pPr>
        <w:spacing w:after="120" w:line="240" w:lineRule="auto"/>
        <w:ind w:left="720"/>
        <w:jc w:val="both"/>
        <w:rPr>
          <w:rFonts w:ascii="Arial" w:hAnsi="Arial" w:cs="Arial"/>
          <w:kern w:val="20"/>
          <w:sz w:val="20"/>
          <w:szCs w:val="20"/>
        </w:rPr>
      </w:pPr>
    </w:p>
    <w:p w14:paraId="05A0E0F2" w14:textId="4554F54A" w:rsidR="00922252" w:rsidRPr="00383F41" w:rsidRDefault="00463065" w:rsidP="00FD799A">
      <w:pPr>
        <w:pStyle w:val="Style4"/>
        <w:widowControl/>
        <w:numPr>
          <w:ilvl w:val="3"/>
          <w:numId w:val="7"/>
        </w:numPr>
        <w:tabs>
          <w:tab w:val="num" w:pos="426"/>
        </w:tabs>
        <w:spacing w:before="10" w:line="250" w:lineRule="exact"/>
        <w:ind w:left="426" w:hanging="426"/>
        <w:rPr>
          <w:rStyle w:val="FontStyle14"/>
          <w:sz w:val="20"/>
          <w:szCs w:val="20"/>
        </w:rPr>
      </w:pPr>
      <w:r w:rsidRPr="00383F41">
        <w:rPr>
          <w:rStyle w:val="FontStyle14"/>
          <w:sz w:val="20"/>
          <w:szCs w:val="20"/>
        </w:rPr>
        <w:t>Písemné přihlášky kandidátů</w:t>
      </w:r>
      <w:r w:rsidR="00B17EEF" w:rsidRPr="00383F41">
        <w:rPr>
          <w:rStyle w:val="FontStyle14"/>
          <w:sz w:val="20"/>
          <w:szCs w:val="20"/>
        </w:rPr>
        <w:t xml:space="preserve"> vyhotovené ve dvojjazyčné verzi – vedle textu</w:t>
      </w:r>
      <w:r w:rsidR="00901DEF" w:rsidRPr="00383F41">
        <w:rPr>
          <w:rStyle w:val="FontStyle14"/>
          <w:sz w:val="20"/>
          <w:szCs w:val="20"/>
        </w:rPr>
        <w:t xml:space="preserve"> v českém jazyce se vyžaduje verze v polském nebo anglickém jazyce a </w:t>
      </w:r>
      <w:r w:rsidRPr="00383F41">
        <w:rPr>
          <w:rStyle w:val="FontStyle14"/>
          <w:sz w:val="20"/>
          <w:szCs w:val="20"/>
        </w:rPr>
        <w:t xml:space="preserve"> m</w:t>
      </w:r>
      <w:r w:rsidR="00331B91">
        <w:rPr>
          <w:rStyle w:val="FontStyle14"/>
          <w:sz w:val="20"/>
          <w:szCs w:val="20"/>
        </w:rPr>
        <w:t>usí</w:t>
      </w:r>
      <w:r w:rsidRPr="00383F41">
        <w:rPr>
          <w:rStyle w:val="FontStyle14"/>
          <w:sz w:val="20"/>
          <w:szCs w:val="20"/>
        </w:rPr>
        <w:t xml:space="preserve"> obsahovat:</w:t>
      </w:r>
    </w:p>
    <w:p w14:paraId="20E7EF45" w14:textId="77777777" w:rsidR="00901DEF" w:rsidRPr="00383F41" w:rsidRDefault="00901DEF" w:rsidP="00901DEF">
      <w:pPr>
        <w:pStyle w:val="Style4"/>
        <w:widowControl/>
        <w:tabs>
          <w:tab w:val="num" w:pos="426"/>
        </w:tabs>
        <w:spacing w:before="10" w:line="250" w:lineRule="exact"/>
        <w:ind w:left="426"/>
        <w:rPr>
          <w:rStyle w:val="FontStyle14"/>
          <w:sz w:val="20"/>
          <w:szCs w:val="20"/>
        </w:rPr>
      </w:pPr>
    </w:p>
    <w:p w14:paraId="07E26568" w14:textId="27A5CE64" w:rsidR="008D068E" w:rsidRPr="00383F41" w:rsidRDefault="00463065" w:rsidP="00AA41C7">
      <w:pPr>
        <w:pStyle w:val="Zkladntext"/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383F41">
        <w:rPr>
          <w:rFonts w:ascii="Arial" w:hAnsi="Arial" w:cs="Arial"/>
          <w:sz w:val="20"/>
          <w:szCs w:val="20"/>
          <w:lang w:val="pl-PL"/>
        </w:rPr>
        <w:t xml:space="preserve">kvalifikační přihlášku obsahující: jméno (jména) a příjmení spolu s korespondenční adresou, kontaktním telefonním číslem a e-mailovou adresou, </w:t>
      </w:r>
    </w:p>
    <w:p w14:paraId="1358F0D2" w14:textId="77777777" w:rsidR="008D068E" w:rsidRPr="00383F41" w:rsidRDefault="00463065" w:rsidP="00AA41C7">
      <w:pPr>
        <w:numPr>
          <w:ilvl w:val="0"/>
          <w:numId w:val="11"/>
        </w:numPr>
        <w:tabs>
          <w:tab w:val="clear" w:pos="720"/>
          <w:tab w:val="num" w:pos="709"/>
        </w:tabs>
        <w:spacing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  <w:r w:rsidRPr="00383F41">
        <w:rPr>
          <w:rFonts w:ascii="Arial" w:hAnsi="Arial" w:cs="Arial"/>
          <w:kern w:val="20"/>
          <w:sz w:val="20"/>
          <w:szCs w:val="20"/>
        </w:rPr>
        <w:t>motivační dopis spolu s profesním životopisem obsahujícím popis dosavadních zkušeností a úspěchů kandidáta v profesní činnosti;</w:t>
      </w:r>
    </w:p>
    <w:p w14:paraId="561B57F1" w14:textId="0189C5E4" w:rsidR="008D068E" w:rsidRPr="00383F41" w:rsidRDefault="00463065" w:rsidP="00AA41C7">
      <w:pPr>
        <w:numPr>
          <w:ilvl w:val="0"/>
          <w:numId w:val="11"/>
        </w:numPr>
        <w:tabs>
          <w:tab w:val="clear" w:pos="720"/>
          <w:tab w:val="num" w:pos="709"/>
        </w:tabs>
        <w:spacing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  <w:r w:rsidRPr="00383F41">
        <w:rPr>
          <w:rFonts w:ascii="Arial" w:hAnsi="Arial" w:cs="Arial"/>
          <w:kern w:val="20"/>
          <w:sz w:val="20"/>
          <w:szCs w:val="20"/>
        </w:rPr>
        <w:lastRenderedPageBreak/>
        <w:t xml:space="preserve">opis diplomu nebo notářsky ověřené kopie diplomu potvrzujícího vysokoškolské vzdělání </w:t>
      </w:r>
      <w:r w:rsidR="00184FDB">
        <w:rPr>
          <w:rFonts w:ascii="Arial" w:hAnsi="Arial" w:cs="Arial"/>
          <w:kern w:val="20"/>
          <w:sz w:val="20"/>
          <w:szCs w:val="20"/>
        </w:rPr>
        <w:t xml:space="preserve">získané v České republice, </w:t>
      </w:r>
      <w:r w:rsidR="007B1AD9" w:rsidRPr="00383F41">
        <w:rPr>
          <w:rFonts w:ascii="Arial" w:hAnsi="Arial" w:cs="Arial"/>
          <w:kern w:val="20"/>
          <w:sz w:val="20"/>
          <w:szCs w:val="20"/>
        </w:rPr>
        <w:t xml:space="preserve">nebo </w:t>
      </w:r>
      <w:r w:rsidRPr="00383F41">
        <w:rPr>
          <w:rFonts w:ascii="Arial" w:hAnsi="Arial" w:cs="Arial"/>
          <w:kern w:val="20"/>
          <w:sz w:val="20"/>
          <w:szCs w:val="20"/>
        </w:rPr>
        <w:t xml:space="preserve">získané v zahraničí a uznané v </w:t>
      </w:r>
      <w:r w:rsidR="00AB1584">
        <w:rPr>
          <w:rFonts w:ascii="Arial" w:hAnsi="Arial" w:cs="Arial"/>
          <w:kern w:val="20"/>
          <w:sz w:val="20"/>
          <w:szCs w:val="20"/>
        </w:rPr>
        <w:t>Polské</w:t>
      </w:r>
      <w:r w:rsidRPr="00383F41">
        <w:rPr>
          <w:rFonts w:ascii="Arial" w:hAnsi="Arial" w:cs="Arial"/>
          <w:kern w:val="20"/>
          <w:sz w:val="20"/>
          <w:szCs w:val="20"/>
        </w:rPr>
        <w:t xml:space="preserve"> republice na základě samostatných předpisů; </w:t>
      </w:r>
    </w:p>
    <w:p w14:paraId="7209A678" w14:textId="41405505" w:rsidR="008D068E" w:rsidRPr="00383F41" w:rsidRDefault="00463065" w:rsidP="00AA41C7">
      <w:pPr>
        <w:numPr>
          <w:ilvl w:val="0"/>
          <w:numId w:val="11"/>
        </w:numPr>
        <w:tabs>
          <w:tab w:val="clear" w:pos="720"/>
          <w:tab w:val="num" w:pos="709"/>
        </w:tabs>
        <w:spacing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  <w:r w:rsidRPr="00383F41">
        <w:rPr>
          <w:rFonts w:ascii="Arial" w:hAnsi="Arial" w:cs="Arial"/>
          <w:kern w:val="20"/>
          <w:sz w:val="20"/>
          <w:szCs w:val="20"/>
        </w:rPr>
        <w:t xml:space="preserve">dokumenty nebo </w:t>
      </w:r>
      <w:r w:rsidRPr="00383F41">
        <w:rPr>
          <w:rStyle w:val="FontStyle14"/>
          <w:sz w:val="20"/>
          <w:szCs w:val="20"/>
        </w:rPr>
        <w:t xml:space="preserve">notářsky ověřené kopie dokumentů </w:t>
      </w:r>
      <w:r w:rsidRPr="00383F41">
        <w:rPr>
          <w:rFonts w:ascii="Arial" w:hAnsi="Arial" w:cs="Arial"/>
          <w:kern w:val="20"/>
          <w:sz w:val="20"/>
          <w:szCs w:val="20"/>
        </w:rPr>
        <w:t xml:space="preserve">potvrzující profesní zkušenosti (včetně délky praxe) a kvalifikaci uchazeče </w:t>
      </w:r>
    </w:p>
    <w:p w14:paraId="77443556" w14:textId="7398CE35" w:rsidR="008D068E" w:rsidRDefault="00463065" w:rsidP="00AA41C7">
      <w:pPr>
        <w:numPr>
          <w:ilvl w:val="0"/>
          <w:numId w:val="11"/>
        </w:numPr>
        <w:tabs>
          <w:tab w:val="clear" w:pos="720"/>
          <w:tab w:val="num" w:pos="709"/>
        </w:tabs>
        <w:spacing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  <w:r w:rsidRPr="00383F41">
        <w:rPr>
          <w:rFonts w:ascii="Arial" w:hAnsi="Arial" w:cs="Arial"/>
          <w:b/>
          <w:kern w:val="20"/>
          <w:sz w:val="20"/>
          <w:szCs w:val="20"/>
          <w:u w:val="single"/>
        </w:rPr>
        <w:t xml:space="preserve">prohlášení </w:t>
      </w:r>
      <w:r w:rsidRPr="00383F41">
        <w:rPr>
          <w:rFonts w:ascii="Arial" w:hAnsi="Arial" w:cs="Arial"/>
          <w:kern w:val="20"/>
          <w:sz w:val="20"/>
          <w:szCs w:val="20"/>
        </w:rPr>
        <w:t xml:space="preserve">o splnění požadavků kladených na kandidáta na člena představenstva společnosti, o nichž se hovoří v </w:t>
      </w:r>
      <w:r w:rsidRPr="00383F41">
        <w:rPr>
          <w:rFonts w:ascii="Arial" w:hAnsi="Arial" w:cs="Arial"/>
          <w:b/>
          <w:sz w:val="20"/>
          <w:szCs w:val="20"/>
        </w:rPr>
        <w:t>bodě 1</w:t>
      </w:r>
      <w:r w:rsidR="006B1981" w:rsidRPr="00383F41">
        <w:rPr>
          <w:rFonts w:ascii="Arial" w:hAnsi="Arial" w:cs="Arial"/>
          <w:b/>
          <w:sz w:val="20"/>
          <w:szCs w:val="20"/>
        </w:rPr>
        <w:t xml:space="preserve">. </w:t>
      </w:r>
      <w:r w:rsidR="00184FDB">
        <w:rPr>
          <w:rFonts w:ascii="Arial" w:hAnsi="Arial" w:cs="Arial"/>
          <w:b/>
          <w:sz w:val="20"/>
          <w:szCs w:val="20"/>
        </w:rPr>
        <w:t xml:space="preserve"> Podbodech 1) až 5) </w:t>
      </w:r>
      <w:r w:rsidRPr="00383F41">
        <w:rPr>
          <w:rFonts w:ascii="Arial" w:hAnsi="Arial" w:cs="Arial"/>
          <w:kern w:val="20"/>
          <w:sz w:val="20"/>
          <w:szCs w:val="20"/>
        </w:rPr>
        <w:t xml:space="preserve">výše a o nesplnění žádného z omezení, o nichž se hovoří v </w:t>
      </w:r>
      <w:r w:rsidRPr="00383F41">
        <w:rPr>
          <w:rFonts w:ascii="Arial" w:hAnsi="Arial" w:cs="Arial"/>
          <w:b/>
          <w:sz w:val="20"/>
          <w:szCs w:val="20"/>
        </w:rPr>
        <w:t xml:space="preserve">bodě </w:t>
      </w:r>
      <w:r w:rsidR="002A1E2A">
        <w:rPr>
          <w:rFonts w:ascii="Arial" w:hAnsi="Arial" w:cs="Arial"/>
          <w:b/>
          <w:sz w:val="20"/>
          <w:szCs w:val="20"/>
        </w:rPr>
        <w:t>3</w:t>
      </w:r>
      <w:r w:rsidR="006B1981" w:rsidRPr="00383F41">
        <w:rPr>
          <w:rFonts w:ascii="Arial" w:hAnsi="Arial" w:cs="Arial"/>
          <w:b/>
          <w:sz w:val="20"/>
          <w:szCs w:val="20"/>
        </w:rPr>
        <w:t xml:space="preserve">. </w:t>
      </w:r>
      <w:r w:rsidRPr="00383F41">
        <w:rPr>
          <w:rFonts w:ascii="Arial" w:hAnsi="Arial" w:cs="Arial"/>
          <w:b/>
          <w:sz w:val="20"/>
          <w:szCs w:val="20"/>
        </w:rPr>
        <w:t>podbodech 1)</w:t>
      </w:r>
      <w:r w:rsidR="00184FDB">
        <w:rPr>
          <w:rFonts w:ascii="Arial" w:hAnsi="Arial" w:cs="Arial"/>
          <w:b/>
          <w:sz w:val="20"/>
          <w:szCs w:val="20"/>
        </w:rPr>
        <w:t xml:space="preserve"> </w:t>
      </w:r>
      <w:r w:rsidRPr="00383F41">
        <w:rPr>
          <w:rFonts w:ascii="Arial" w:hAnsi="Arial" w:cs="Arial"/>
          <w:b/>
          <w:sz w:val="20"/>
          <w:szCs w:val="20"/>
        </w:rPr>
        <w:t>–</w:t>
      </w:r>
      <w:r w:rsidR="00184FDB">
        <w:rPr>
          <w:rFonts w:ascii="Arial" w:hAnsi="Arial" w:cs="Arial"/>
          <w:b/>
          <w:sz w:val="20"/>
          <w:szCs w:val="20"/>
        </w:rPr>
        <w:t xml:space="preserve"> </w:t>
      </w:r>
      <w:r w:rsidRPr="00383F41">
        <w:rPr>
          <w:rFonts w:ascii="Arial" w:hAnsi="Arial" w:cs="Arial"/>
          <w:b/>
          <w:sz w:val="20"/>
          <w:szCs w:val="20"/>
        </w:rPr>
        <w:t xml:space="preserve">5) </w:t>
      </w:r>
      <w:r w:rsidRPr="00383F41">
        <w:rPr>
          <w:rFonts w:ascii="Arial" w:hAnsi="Arial" w:cs="Arial"/>
          <w:kern w:val="20"/>
          <w:sz w:val="20"/>
          <w:szCs w:val="20"/>
        </w:rPr>
        <w:t xml:space="preserve">výše, </w:t>
      </w:r>
      <w:r w:rsidRPr="00383F41">
        <w:rPr>
          <w:rFonts w:ascii="Arial" w:hAnsi="Arial" w:cs="Arial"/>
          <w:b/>
          <w:kern w:val="20"/>
          <w:sz w:val="20"/>
          <w:szCs w:val="20"/>
          <w:u w:val="single"/>
        </w:rPr>
        <w:t>podle přiložen</w:t>
      </w:r>
      <w:r w:rsidR="00184FDB">
        <w:rPr>
          <w:rFonts w:ascii="Arial" w:hAnsi="Arial" w:cs="Arial"/>
          <w:b/>
          <w:kern w:val="20"/>
          <w:sz w:val="20"/>
          <w:szCs w:val="20"/>
          <w:u w:val="single"/>
        </w:rPr>
        <w:t>ých</w:t>
      </w:r>
      <w:r w:rsidRPr="00383F41">
        <w:rPr>
          <w:rFonts w:ascii="Arial" w:hAnsi="Arial" w:cs="Arial"/>
          <w:b/>
          <w:kern w:val="20"/>
          <w:sz w:val="20"/>
          <w:szCs w:val="20"/>
          <w:u w:val="single"/>
        </w:rPr>
        <w:t xml:space="preserve"> vzor</w:t>
      </w:r>
      <w:r w:rsidR="00184FDB">
        <w:rPr>
          <w:rFonts w:ascii="Arial" w:hAnsi="Arial" w:cs="Arial"/>
          <w:b/>
          <w:kern w:val="20"/>
          <w:sz w:val="20"/>
          <w:szCs w:val="20"/>
          <w:u w:val="single"/>
        </w:rPr>
        <w:t>ů</w:t>
      </w:r>
      <w:r w:rsidRPr="00383F41">
        <w:rPr>
          <w:rFonts w:ascii="Arial" w:hAnsi="Arial" w:cs="Arial"/>
          <w:kern w:val="20"/>
          <w:sz w:val="20"/>
          <w:szCs w:val="20"/>
        </w:rPr>
        <w:t xml:space="preserve">; </w:t>
      </w:r>
    </w:p>
    <w:p w14:paraId="34EEB9A6" w14:textId="77777777" w:rsidR="00331B91" w:rsidRPr="00383F41" w:rsidRDefault="00331B91" w:rsidP="00331B91">
      <w:pPr>
        <w:tabs>
          <w:tab w:val="num" w:pos="709"/>
        </w:tabs>
        <w:spacing w:after="120" w:line="240" w:lineRule="auto"/>
        <w:ind w:left="720"/>
        <w:jc w:val="both"/>
        <w:rPr>
          <w:rFonts w:ascii="Arial" w:hAnsi="Arial" w:cs="Arial"/>
          <w:kern w:val="20"/>
          <w:sz w:val="20"/>
          <w:szCs w:val="20"/>
        </w:rPr>
      </w:pPr>
    </w:p>
    <w:p w14:paraId="0EBF2C3E" w14:textId="76E68906" w:rsidR="008D068E" w:rsidRPr="00383F41" w:rsidRDefault="00463065" w:rsidP="00AA41C7">
      <w:pPr>
        <w:numPr>
          <w:ilvl w:val="0"/>
          <w:numId w:val="11"/>
        </w:numPr>
        <w:tabs>
          <w:tab w:val="clear" w:pos="720"/>
          <w:tab w:val="num" w:pos="709"/>
        </w:tabs>
        <w:spacing w:after="120" w:line="240" w:lineRule="auto"/>
        <w:jc w:val="both"/>
        <w:rPr>
          <w:rFonts w:ascii="Arial" w:hAnsi="Arial" w:cs="Arial"/>
          <w:kern w:val="20"/>
          <w:sz w:val="20"/>
          <w:szCs w:val="20"/>
        </w:rPr>
      </w:pPr>
      <w:r w:rsidRPr="00383F41">
        <w:rPr>
          <w:rStyle w:val="FontStyle14"/>
          <w:b/>
          <w:sz w:val="20"/>
          <w:szCs w:val="20"/>
          <w:u w:val="single"/>
        </w:rPr>
        <w:t xml:space="preserve">prohlášení </w:t>
      </w:r>
      <w:r w:rsidRPr="00383F41">
        <w:rPr>
          <w:rStyle w:val="FontStyle14"/>
          <w:sz w:val="20"/>
          <w:szCs w:val="20"/>
        </w:rPr>
        <w:t xml:space="preserve">o souhlasu se zpracováním osobních údajů pro účely provedení výběrového řízení na pozici člena představenstva </w:t>
      </w:r>
      <w:r w:rsidR="007B1AD9" w:rsidRPr="00383F41">
        <w:rPr>
          <w:rStyle w:val="FontStyle14"/>
          <w:sz w:val="20"/>
          <w:szCs w:val="20"/>
        </w:rPr>
        <w:t>S</w:t>
      </w:r>
      <w:r w:rsidRPr="00383F41">
        <w:rPr>
          <w:rStyle w:val="FontStyle14"/>
          <w:sz w:val="20"/>
          <w:szCs w:val="20"/>
        </w:rPr>
        <w:t xml:space="preserve">polečnosti </w:t>
      </w:r>
      <w:r w:rsidR="007B1AD9" w:rsidRPr="00383F41">
        <w:rPr>
          <w:rStyle w:val="FontStyle14"/>
          <w:sz w:val="20"/>
          <w:szCs w:val="20"/>
        </w:rPr>
        <w:t>jediným akcionářem při výkonu valné hromady</w:t>
      </w:r>
      <w:r w:rsidRPr="00383F41">
        <w:rPr>
          <w:rStyle w:val="FontStyle14"/>
          <w:sz w:val="20"/>
          <w:szCs w:val="20"/>
        </w:rPr>
        <w:t xml:space="preserve"> </w:t>
      </w:r>
      <w:r w:rsidR="007B1AD9" w:rsidRPr="00383F41">
        <w:rPr>
          <w:rStyle w:val="FontStyle14"/>
          <w:sz w:val="20"/>
          <w:szCs w:val="20"/>
        </w:rPr>
        <w:t>PKP CARGO INTERNATIONAL a.s.</w:t>
      </w:r>
      <w:r w:rsidRPr="00383F41">
        <w:rPr>
          <w:rStyle w:val="FontStyle14"/>
          <w:sz w:val="20"/>
          <w:szCs w:val="20"/>
        </w:rPr>
        <w:t xml:space="preserve"> v souladu s ustanoveními nařízení Evropského parlamentu a Rady (EU) 2016/679 ze dne 27. dubna 2016 o ochraně fyzických osob v souvislosti se zpracováním osobních údajů a o volném pohybu těchto údajů a o zrušení směrnice 95/46/ES („GDPR“)</w:t>
      </w:r>
      <w:r w:rsidRPr="00383F41">
        <w:rPr>
          <w:rFonts w:ascii="Arial" w:hAnsi="Arial" w:cs="Arial"/>
          <w:kern w:val="20"/>
          <w:sz w:val="20"/>
          <w:szCs w:val="20"/>
        </w:rPr>
        <w:t>.</w:t>
      </w:r>
    </w:p>
    <w:p w14:paraId="5710EDB6" w14:textId="77777777" w:rsidR="00922252" w:rsidRPr="00383F41" w:rsidRDefault="008D068E" w:rsidP="008D068E">
      <w:pPr>
        <w:pStyle w:val="Style6"/>
        <w:widowControl/>
        <w:tabs>
          <w:tab w:val="num" w:pos="1134"/>
          <w:tab w:val="left" w:pos="1507"/>
        </w:tabs>
        <w:spacing w:line="250" w:lineRule="exact"/>
        <w:ind w:firstLine="0"/>
        <w:jc w:val="both"/>
        <w:rPr>
          <w:rStyle w:val="FontStyle14"/>
          <w:color w:val="FF0000"/>
          <w:sz w:val="20"/>
          <w:szCs w:val="20"/>
        </w:rPr>
      </w:pPr>
      <w:r w:rsidRPr="00383F41">
        <w:rPr>
          <w:rStyle w:val="FontStyle14"/>
          <w:color w:val="FF0000"/>
          <w:sz w:val="20"/>
          <w:szCs w:val="20"/>
        </w:rPr>
        <w:t xml:space="preserve"> </w:t>
      </w:r>
    </w:p>
    <w:p w14:paraId="3F7C38E2" w14:textId="482BC475" w:rsidR="006E2869" w:rsidRPr="00ED04A0" w:rsidRDefault="008D068E" w:rsidP="00ED04A0">
      <w:pPr>
        <w:pStyle w:val="Odstavecseseznamem"/>
        <w:numPr>
          <w:ilvl w:val="3"/>
          <w:numId w:val="7"/>
        </w:numPr>
        <w:tabs>
          <w:tab w:val="num" w:pos="426"/>
        </w:tabs>
        <w:suppressAutoHyphens/>
        <w:ind w:left="426" w:hanging="426"/>
        <w:jc w:val="both"/>
        <w:rPr>
          <w:rFonts w:ascii="Arial" w:hAnsi="Arial" w:cs="Arial"/>
        </w:rPr>
      </w:pPr>
      <w:r w:rsidRPr="00ED04A0">
        <w:rPr>
          <w:rFonts w:ascii="Arial" w:hAnsi="Arial" w:cs="Arial"/>
        </w:rPr>
        <w:t xml:space="preserve">Písemnou přihlášku kandidáta na člena představenstva </w:t>
      </w:r>
      <w:r w:rsidR="00B17EEF" w:rsidRPr="00ED04A0">
        <w:rPr>
          <w:rFonts w:ascii="Arial" w:hAnsi="Arial" w:cs="Arial"/>
        </w:rPr>
        <w:t>S</w:t>
      </w:r>
      <w:r w:rsidRPr="00ED04A0">
        <w:rPr>
          <w:rFonts w:ascii="Arial" w:hAnsi="Arial" w:cs="Arial"/>
        </w:rPr>
        <w:t>polečnosti</w:t>
      </w:r>
      <w:r w:rsidR="00B17EEF" w:rsidRPr="00ED04A0">
        <w:rPr>
          <w:rFonts w:ascii="Arial" w:hAnsi="Arial" w:cs="Arial"/>
        </w:rPr>
        <w:t xml:space="preserve">, </w:t>
      </w:r>
      <w:r w:rsidRPr="00ED04A0">
        <w:rPr>
          <w:rFonts w:ascii="Arial" w:hAnsi="Arial" w:cs="Arial"/>
        </w:rPr>
        <w:t xml:space="preserve"> je třeba podat </w:t>
      </w:r>
      <w:r w:rsidR="00B17EEF" w:rsidRPr="00ED04A0">
        <w:rPr>
          <w:rFonts w:ascii="Arial" w:hAnsi="Arial" w:cs="Arial"/>
        </w:rPr>
        <w:t>osobně nebo poštou</w:t>
      </w:r>
      <w:r w:rsidRPr="00ED04A0">
        <w:rPr>
          <w:rFonts w:ascii="Arial" w:hAnsi="Arial" w:cs="Arial"/>
        </w:rPr>
        <w:t xml:space="preserve"> v</w:t>
      </w:r>
      <w:r w:rsidR="00E200C2" w:rsidRPr="00ED04A0">
        <w:rPr>
          <w:rFonts w:ascii="Arial" w:hAnsi="Arial" w:cs="Arial"/>
        </w:rPr>
        <w:t xml:space="preserve"> </w:t>
      </w:r>
      <w:r w:rsidR="00B17EEF" w:rsidRPr="00ED04A0">
        <w:rPr>
          <w:rFonts w:ascii="Arial" w:hAnsi="Arial" w:cs="Arial"/>
        </w:rPr>
        <w:t xml:space="preserve">sídle </w:t>
      </w:r>
      <w:r w:rsidR="00B17EEF" w:rsidRPr="00ED04A0">
        <w:rPr>
          <w:rFonts w:ascii="Arial" w:hAnsi="Arial" w:cs="Arial"/>
          <w:b/>
          <w:bCs/>
        </w:rPr>
        <w:t xml:space="preserve">PKP CARGO S.A. v restrukturalizaci, </w:t>
      </w:r>
      <w:r w:rsidRPr="00ED04A0">
        <w:rPr>
          <w:rFonts w:ascii="Arial" w:hAnsi="Arial" w:cs="Arial"/>
          <w:b/>
          <w:bCs/>
        </w:rPr>
        <w:t xml:space="preserve"> na ulici </w:t>
      </w:r>
      <w:proofErr w:type="spellStart"/>
      <w:r w:rsidR="00B17EEF" w:rsidRPr="00ED04A0">
        <w:rPr>
          <w:rFonts w:ascii="Arial" w:hAnsi="Arial" w:cs="Arial"/>
          <w:b/>
          <w:bCs/>
        </w:rPr>
        <w:t>Grójecka</w:t>
      </w:r>
      <w:proofErr w:type="spellEnd"/>
      <w:r w:rsidR="00B17EEF" w:rsidRPr="00ED04A0">
        <w:rPr>
          <w:rFonts w:ascii="Arial" w:hAnsi="Arial" w:cs="Arial"/>
          <w:b/>
          <w:bCs/>
        </w:rPr>
        <w:t xml:space="preserve"> 17, 02-021 Varšava, Polská republika</w:t>
      </w:r>
      <w:r w:rsidRPr="00ED04A0">
        <w:rPr>
          <w:rFonts w:ascii="Arial" w:hAnsi="Arial" w:cs="Arial"/>
        </w:rPr>
        <w:t xml:space="preserve"> </w:t>
      </w:r>
      <w:r w:rsidR="00383F41" w:rsidRPr="00ED04A0">
        <w:rPr>
          <w:rFonts w:ascii="Arial" w:hAnsi="Arial" w:cs="Arial"/>
        </w:rPr>
        <w:t xml:space="preserve"> </w:t>
      </w:r>
      <w:r w:rsidRPr="00ED04A0">
        <w:rPr>
          <w:rFonts w:ascii="Arial" w:hAnsi="Arial" w:cs="Arial"/>
        </w:rPr>
        <w:t xml:space="preserve">v pracovní dny v době od 9.00–16.00, v jedné zalepené obálce s poznámkou: </w:t>
      </w:r>
      <w:r w:rsidRPr="00ED04A0">
        <w:rPr>
          <w:rFonts w:ascii="Arial" w:hAnsi="Arial" w:cs="Arial"/>
          <w:i/>
        </w:rPr>
        <w:t xml:space="preserve">„Výběrové řízení na člena představenstva </w:t>
      </w:r>
      <w:r w:rsidR="00B17EEF" w:rsidRPr="00ED04A0">
        <w:rPr>
          <w:rFonts w:ascii="Arial" w:hAnsi="Arial" w:cs="Arial"/>
          <w:i/>
        </w:rPr>
        <w:t>PKP CARGO INTERNATIONAL a.s.</w:t>
      </w:r>
      <w:r w:rsidR="00522D2C" w:rsidRPr="00ED04A0">
        <w:rPr>
          <w:rFonts w:ascii="Arial" w:hAnsi="Arial" w:cs="Arial"/>
          <w:i/>
        </w:rPr>
        <w:t>”</w:t>
      </w:r>
      <w:r w:rsidRPr="00ED04A0">
        <w:rPr>
          <w:rFonts w:ascii="Arial" w:hAnsi="Arial" w:cs="Arial"/>
          <w:i/>
        </w:rPr>
        <w:t xml:space="preserve"> </w:t>
      </w:r>
      <w:r w:rsidR="00463065" w:rsidRPr="00ED04A0">
        <w:rPr>
          <w:rFonts w:ascii="Arial" w:hAnsi="Arial" w:cs="Arial"/>
        </w:rPr>
        <w:t xml:space="preserve">nejpozději </w:t>
      </w:r>
      <w:r w:rsidR="00463065" w:rsidRPr="00ED04A0">
        <w:rPr>
          <w:rFonts w:ascii="Arial" w:hAnsi="Arial" w:cs="Arial"/>
          <w:b/>
          <w:u w:val="single"/>
        </w:rPr>
        <w:t>do dne</w:t>
      </w:r>
      <w:r w:rsidRPr="00ED04A0">
        <w:rPr>
          <w:rFonts w:ascii="Arial" w:hAnsi="Arial" w:cs="Arial"/>
          <w:b/>
          <w:u w:val="single"/>
        </w:rPr>
        <w:t xml:space="preserve"> </w:t>
      </w:r>
      <w:r w:rsidR="00522D2C" w:rsidRPr="00ED04A0">
        <w:rPr>
          <w:rFonts w:ascii="Arial" w:hAnsi="Arial" w:cs="Arial"/>
          <w:b/>
          <w:u w:val="single"/>
        </w:rPr>
        <w:t>24.08.</w:t>
      </w:r>
      <w:r w:rsidRPr="00ED04A0">
        <w:rPr>
          <w:rFonts w:ascii="Arial" w:hAnsi="Arial" w:cs="Arial"/>
          <w:b/>
          <w:u w:val="single"/>
        </w:rPr>
        <w:t>20</w:t>
      </w:r>
      <w:r w:rsidR="00B17EEF" w:rsidRPr="00ED04A0">
        <w:rPr>
          <w:rFonts w:ascii="Arial" w:hAnsi="Arial" w:cs="Arial"/>
          <w:b/>
          <w:u w:val="single"/>
        </w:rPr>
        <w:t>26</w:t>
      </w:r>
      <w:r w:rsidRPr="00ED04A0">
        <w:rPr>
          <w:rFonts w:ascii="Arial" w:hAnsi="Arial" w:cs="Arial"/>
          <w:b/>
          <w:u w:val="single"/>
        </w:rPr>
        <w:t xml:space="preserve"> </w:t>
      </w:r>
      <w:r w:rsidRPr="00ED04A0">
        <w:rPr>
          <w:rFonts w:ascii="Arial" w:hAnsi="Arial" w:cs="Arial"/>
          <w:b/>
        </w:rPr>
        <w:t>do 16.00 hodin.</w:t>
      </w:r>
    </w:p>
    <w:p w14:paraId="1B9F00CF" w14:textId="77777777" w:rsidR="0071226F" w:rsidRPr="00383F41" w:rsidRDefault="0071226F" w:rsidP="0071226F">
      <w:pPr>
        <w:pStyle w:val="Odstavecseseznamem"/>
        <w:tabs>
          <w:tab w:val="num" w:pos="426"/>
        </w:tabs>
        <w:suppressAutoHyphens/>
        <w:ind w:left="426"/>
        <w:jc w:val="both"/>
        <w:rPr>
          <w:rFonts w:ascii="Arial" w:hAnsi="Arial" w:cs="Arial"/>
          <w:color w:val="FF0000"/>
        </w:rPr>
      </w:pPr>
    </w:p>
    <w:p w14:paraId="3DEEBC59" w14:textId="34669BD3" w:rsidR="0071226F" w:rsidRPr="00383F41" w:rsidRDefault="00463065" w:rsidP="00ED04A0">
      <w:pPr>
        <w:pStyle w:val="Odstavecseseznamem"/>
        <w:numPr>
          <w:ilvl w:val="3"/>
          <w:numId w:val="7"/>
        </w:numPr>
        <w:tabs>
          <w:tab w:val="num" w:pos="426"/>
        </w:tabs>
        <w:suppressAutoHyphens/>
        <w:ind w:left="426" w:hanging="426"/>
        <w:jc w:val="both"/>
        <w:rPr>
          <w:rFonts w:ascii="Arial" w:hAnsi="Arial" w:cs="Arial"/>
          <w:color w:val="FF0000"/>
        </w:rPr>
      </w:pPr>
      <w:r w:rsidRPr="00383F41">
        <w:rPr>
          <w:rFonts w:ascii="Arial" w:hAnsi="Arial" w:cs="Arial"/>
          <w:lang w:val="pl-PL"/>
        </w:rPr>
        <w:t xml:space="preserve">Přihlášky lze rovněž zaslat kurýrní službou nebo doporučeným dopisem na adresu: </w:t>
      </w:r>
      <w:r w:rsidR="00901DEF" w:rsidRPr="00184FDB">
        <w:rPr>
          <w:rFonts w:ascii="Arial" w:hAnsi="Arial" w:cs="Arial"/>
          <w:b/>
          <w:bCs/>
          <w:lang w:val="pl-PL"/>
        </w:rPr>
        <w:t>PKP CARGO S.A. v restrukturalizaci,  na ulici Grójecka 17, 02-021 Varšava, Polská republika</w:t>
      </w:r>
      <w:r w:rsidRPr="00383F41">
        <w:rPr>
          <w:rFonts w:ascii="Arial" w:hAnsi="Arial" w:cs="Arial"/>
          <w:lang w:val="pl-PL"/>
        </w:rPr>
        <w:t xml:space="preserve"> (o datu podání přihlášky rozhoduje datum a čas doručení zásilky).</w:t>
      </w:r>
    </w:p>
    <w:p w14:paraId="0ABC7030" w14:textId="77777777" w:rsidR="0071226F" w:rsidRPr="00383F41" w:rsidRDefault="0071226F" w:rsidP="0071226F">
      <w:pPr>
        <w:pStyle w:val="Odstavecseseznamem"/>
        <w:suppressAutoHyphens/>
        <w:ind w:left="426"/>
        <w:jc w:val="both"/>
        <w:rPr>
          <w:rFonts w:ascii="Arial" w:hAnsi="Arial" w:cs="Arial"/>
          <w:color w:val="FF0000"/>
        </w:rPr>
      </w:pPr>
    </w:p>
    <w:p w14:paraId="7A288A58" w14:textId="5F74B701" w:rsidR="00CE33EA" w:rsidRPr="00383F41" w:rsidRDefault="0071226F" w:rsidP="00ED04A0">
      <w:pPr>
        <w:pStyle w:val="Odstavecseseznamem"/>
        <w:numPr>
          <w:ilvl w:val="3"/>
          <w:numId w:val="7"/>
        </w:numPr>
        <w:suppressAutoHyphens/>
        <w:ind w:left="426" w:hanging="426"/>
        <w:jc w:val="both"/>
        <w:rPr>
          <w:rFonts w:ascii="Arial" w:hAnsi="Arial" w:cs="Arial"/>
          <w:color w:val="FF0000"/>
        </w:rPr>
      </w:pPr>
      <w:r w:rsidRPr="00383F41">
        <w:rPr>
          <w:rFonts w:ascii="Arial" w:hAnsi="Arial" w:cs="Arial"/>
          <w:lang w:val="pl-PL"/>
        </w:rPr>
        <w:t xml:space="preserve">Přihlášky </w:t>
      </w:r>
      <w:r w:rsidR="00463065" w:rsidRPr="00383F41">
        <w:rPr>
          <w:rFonts w:ascii="Arial" w:hAnsi="Arial" w:cs="Arial"/>
        </w:rPr>
        <w:t>uchazečů</w:t>
      </w:r>
      <w:r w:rsidRPr="00383F41">
        <w:rPr>
          <w:rFonts w:ascii="Arial" w:hAnsi="Arial" w:cs="Arial"/>
          <w:lang w:val="pl-PL"/>
        </w:rPr>
        <w:t xml:space="preserve">, které byly podány po uplynutí lhůty pro podání přihlášek stanovené v </w:t>
      </w:r>
      <w:r w:rsidR="00463065" w:rsidRPr="00383F41">
        <w:rPr>
          <w:rFonts w:ascii="Arial" w:hAnsi="Arial" w:cs="Arial"/>
          <w:lang w:val="pl-PL"/>
        </w:rPr>
        <w:t>bodě</w:t>
      </w:r>
      <w:r w:rsidRPr="00383F41">
        <w:rPr>
          <w:rFonts w:ascii="Arial" w:hAnsi="Arial" w:cs="Arial"/>
          <w:lang w:val="pl-PL"/>
        </w:rPr>
        <w:t xml:space="preserve"> 6, nebo přihlášky </w:t>
      </w:r>
      <w:r w:rsidR="00463065" w:rsidRPr="00383F41">
        <w:rPr>
          <w:rFonts w:ascii="Arial" w:hAnsi="Arial" w:cs="Arial"/>
        </w:rPr>
        <w:t xml:space="preserve">uchazečů </w:t>
      </w:r>
      <w:r w:rsidRPr="00383F41">
        <w:rPr>
          <w:rFonts w:ascii="Arial" w:hAnsi="Arial" w:cs="Arial"/>
          <w:lang w:val="pl-PL"/>
        </w:rPr>
        <w:t xml:space="preserve">nesplňující požadavky stanovené v </w:t>
      </w:r>
      <w:r w:rsidR="00463065" w:rsidRPr="00383F41">
        <w:rPr>
          <w:rFonts w:ascii="Arial" w:hAnsi="Arial" w:cs="Arial"/>
          <w:lang w:val="pl-PL"/>
        </w:rPr>
        <w:t xml:space="preserve">tomto </w:t>
      </w:r>
      <w:r w:rsidRPr="00383F41">
        <w:rPr>
          <w:rFonts w:ascii="Arial" w:hAnsi="Arial" w:cs="Arial"/>
          <w:lang w:val="pl-PL"/>
        </w:rPr>
        <w:t>oznámení, nebudou posuzovány a uchazeči se nezúčastní výběrového řízení</w:t>
      </w:r>
      <w:r w:rsidR="006E2869" w:rsidRPr="00383F41">
        <w:rPr>
          <w:rFonts w:ascii="Arial" w:hAnsi="Arial" w:cs="Arial"/>
          <w:color w:val="FF0000"/>
        </w:rPr>
        <w:t xml:space="preserve">. </w:t>
      </w:r>
    </w:p>
    <w:p w14:paraId="005058EB" w14:textId="6C734FC1" w:rsidR="0071226F" w:rsidRPr="00383F41" w:rsidRDefault="0071226F" w:rsidP="0071226F">
      <w:pPr>
        <w:pStyle w:val="Odstavecseseznamem"/>
        <w:suppressAutoHyphens/>
        <w:ind w:left="426"/>
        <w:jc w:val="both"/>
        <w:rPr>
          <w:rFonts w:ascii="Arial" w:hAnsi="Arial" w:cs="Arial"/>
          <w:color w:val="FF0000"/>
        </w:rPr>
      </w:pPr>
    </w:p>
    <w:p w14:paraId="5127A774" w14:textId="77777777" w:rsidR="00EE76CE" w:rsidRPr="00383F41" w:rsidRDefault="00EE76CE" w:rsidP="00EE76CE">
      <w:pPr>
        <w:pStyle w:val="Odstavecseseznamem"/>
        <w:suppressAutoHyphens/>
        <w:ind w:left="426"/>
        <w:jc w:val="both"/>
        <w:rPr>
          <w:rFonts w:ascii="Arial" w:hAnsi="Arial" w:cs="Arial"/>
        </w:rPr>
      </w:pPr>
    </w:p>
    <w:p w14:paraId="794FE0FB" w14:textId="1B9D9AE6" w:rsidR="006E2869" w:rsidRPr="00383F41" w:rsidRDefault="00EE76CE" w:rsidP="00ED04A0">
      <w:pPr>
        <w:pStyle w:val="Odstavecseseznamem"/>
        <w:numPr>
          <w:ilvl w:val="3"/>
          <w:numId w:val="7"/>
        </w:numPr>
        <w:tabs>
          <w:tab w:val="num" w:pos="426"/>
        </w:tabs>
        <w:suppressAutoHyphens/>
        <w:ind w:left="426" w:hanging="426"/>
        <w:jc w:val="both"/>
        <w:rPr>
          <w:rFonts w:ascii="Arial" w:hAnsi="Arial" w:cs="Arial"/>
          <w:color w:val="FF0000"/>
        </w:rPr>
      </w:pPr>
      <w:r w:rsidRPr="00383F41">
        <w:rPr>
          <w:rFonts w:ascii="Arial" w:hAnsi="Arial" w:cs="Arial"/>
          <w:lang w:val="pl-PL"/>
        </w:rPr>
        <w:t>K otevření obálek s přihláškami dojde</w:t>
      </w:r>
      <w:r w:rsidR="00522D2C" w:rsidRPr="00383F41">
        <w:rPr>
          <w:rFonts w:ascii="Arial" w:hAnsi="Arial" w:cs="Arial"/>
          <w:lang w:val="pl-PL"/>
        </w:rPr>
        <w:t xml:space="preserve"> za přítomnosti komise</w:t>
      </w:r>
      <w:r w:rsidRPr="00383F41">
        <w:rPr>
          <w:rFonts w:ascii="Arial" w:hAnsi="Arial" w:cs="Arial"/>
          <w:lang w:val="pl-PL"/>
        </w:rPr>
        <w:t xml:space="preserve"> v sídle </w:t>
      </w:r>
      <w:r w:rsidR="00901DEF" w:rsidRPr="00383F41">
        <w:rPr>
          <w:rFonts w:ascii="Arial" w:hAnsi="Arial" w:cs="Arial"/>
          <w:lang w:val="pl-PL"/>
        </w:rPr>
        <w:t>jediného akcionáře při výkonu valné hromady S</w:t>
      </w:r>
      <w:r w:rsidRPr="00383F41">
        <w:rPr>
          <w:rFonts w:ascii="Arial" w:hAnsi="Arial" w:cs="Arial"/>
          <w:lang w:val="pl-PL"/>
        </w:rPr>
        <w:t>polečnosti</w:t>
      </w:r>
      <w:r w:rsidR="00901DEF" w:rsidRPr="00383F41">
        <w:rPr>
          <w:rFonts w:ascii="Arial" w:hAnsi="Arial" w:cs="Arial"/>
          <w:lang w:val="pl-PL"/>
        </w:rPr>
        <w:t xml:space="preserve">, tj. PKP CARGO S.A. v restrukturalizaci </w:t>
      </w:r>
      <w:r w:rsidRPr="00383F41">
        <w:rPr>
          <w:rFonts w:ascii="Arial" w:hAnsi="Arial" w:cs="Arial"/>
          <w:lang w:val="pl-PL"/>
        </w:rPr>
        <w:t>v</w:t>
      </w:r>
      <w:r w:rsidR="00901DEF" w:rsidRPr="00383F41">
        <w:rPr>
          <w:rFonts w:ascii="Arial" w:hAnsi="Arial" w:cs="Arial"/>
          <w:lang w:val="pl-PL"/>
        </w:rPr>
        <w:t>e</w:t>
      </w:r>
      <w:r w:rsidR="00E200C2" w:rsidRPr="00383F41">
        <w:rPr>
          <w:rFonts w:ascii="Arial" w:hAnsi="Arial" w:cs="Arial"/>
          <w:lang w:val="pl-PL"/>
        </w:rPr>
        <w:t xml:space="preserve"> </w:t>
      </w:r>
      <w:r w:rsidR="00901DEF" w:rsidRPr="00383F41">
        <w:rPr>
          <w:rFonts w:ascii="Arial" w:hAnsi="Arial" w:cs="Arial"/>
          <w:lang w:val="pl-PL"/>
        </w:rPr>
        <w:t>Varšavě</w:t>
      </w:r>
      <w:r w:rsidR="00E200C2" w:rsidRPr="00383F41">
        <w:rPr>
          <w:rFonts w:ascii="Arial" w:hAnsi="Arial" w:cs="Arial"/>
          <w:lang w:val="pl-PL"/>
        </w:rPr>
        <w:t xml:space="preserve"> </w:t>
      </w:r>
      <w:r w:rsidRPr="00383F41">
        <w:rPr>
          <w:rFonts w:ascii="Arial" w:hAnsi="Arial" w:cs="Arial"/>
          <w:lang w:val="pl-PL"/>
        </w:rPr>
        <w:t xml:space="preserve">na ulici </w:t>
      </w:r>
      <w:r w:rsidR="00901DEF" w:rsidRPr="00383F41">
        <w:rPr>
          <w:rFonts w:ascii="Arial" w:hAnsi="Arial" w:cs="Arial"/>
          <w:lang w:val="pl-PL"/>
        </w:rPr>
        <w:t>Grójecka 17</w:t>
      </w:r>
      <w:r w:rsidRPr="00383F41">
        <w:rPr>
          <w:rFonts w:ascii="Arial" w:hAnsi="Arial" w:cs="Arial"/>
          <w:lang w:val="pl-PL"/>
        </w:rPr>
        <w:t xml:space="preserve">, </w:t>
      </w:r>
      <w:r w:rsidR="00522D2C" w:rsidRPr="00383F41">
        <w:rPr>
          <w:rFonts w:ascii="Arial" w:hAnsi="Arial" w:cs="Arial"/>
          <w:lang w:val="pl-PL"/>
        </w:rPr>
        <w:t>po uplynutí 7 dnů od posledního dne, do kterého lze podávat přihlášky</w:t>
      </w:r>
      <w:r w:rsidR="00741CD1">
        <w:rPr>
          <w:rFonts w:ascii="Arial" w:hAnsi="Arial" w:cs="Arial"/>
          <w:lang w:val="pl-PL"/>
        </w:rPr>
        <w:t xml:space="preserve">. </w:t>
      </w:r>
      <w:r w:rsidR="00522D2C" w:rsidRPr="00383F41">
        <w:rPr>
          <w:rFonts w:ascii="Arial" w:hAnsi="Arial" w:cs="Arial"/>
          <w:b/>
        </w:rPr>
        <w:t xml:space="preserve">Nejpozději 22.09.2026 </w:t>
      </w:r>
      <w:r w:rsidR="00522D2C" w:rsidRPr="00383F41">
        <w:rPr>
          <w:rFonts w:ascii="Arial" w:hAnsi="Arial" w:cs="Arial"/>
          <w:lang w:val="pl-PL"/>
        </w:rPr>
        <w:t>j</w:t>
      </w:r>
      <w:r w:rsidR="00901DEF" w:rsidRPr="00383F41">
        <w:rPr>
          <w:rFonts w:ascii="Arial" w:hAnsi="Arial" w:cs="Arial"/>
          <w:lang w:val="pl-PL"/>
        </w:rPr>
        <w:t>ediný akcionář v působnosti valné hromady Společnosti</w:t>
      </w:r>
      <w:r w:rsidRPr="00383F41">
        <w:rPr>
          <w:rFonts w:ascii="Arial" w:hAnsi="Arial" w:cs="Arial"/>
          <w:lang w:val="pl-PL"/>
        </w:rPr>
        <w:t xml:space="preserve"> </w:t>
      </w:r>
      <w:r w:rsidR="008E10E6" w:rsidRPr="00383F41">
        <w:rPr>
          <w:rFonts w:ascii="Arial" w:hAnsi="Arial" w:cs="Arial"/>
          <w:lang w:val="pl-PL"/>
        </w:rPr>
        <w:t>provede výběr vhodného kandidáta, načež jediný akcionář Společnosti na základě usnesení valné hromady Společnosti v souladu s korporátními požadavky jmenuje vybraného kandidáta do funkce člena představenstva Společnosti.</w:t>
      </w:r>
    </w:p>
    <w:p w14:paraId="08770735" w14:textId="77777777" w:rsidR="00EE76CE" w:rsidRPr="00383F41" w:rsidRDefault="00EE76CE" w:rsidP="00EE76CE">
      <w:pPr>
        <w:pStyle w:val="Odstavecseseznamem"/>
        <w:suppressAutoHyphens/>
        <w:ind w:left="426"/>
        <w:jc w:val="both"/>
        <w:rPr>
          <w:rFonts w:ascii="Arial" w:hAnsi="Arial" w:cs="Arial"/>
          <w:color w:val="FF0000"/>
        </w:rPr>
      </w:pPr>
    </w:p>
    <w:p w14:paraId="3B9BF5FD" w14:textId="77777777" w:rsidR="00EE76CE" w:rsidRPr="00383F41" w:rsidRDefault="00EE76CE" w:rsidP="00EE76CE">
      <w:pPr>
        <w:pStyle w:val="Odstavecseseznamem"/>
        <w:tabs>
          <w:tab w:val="num" w:pos="426"/>
        </w:tabs>
        <w:suppressAutoHyphens/>
        <w:ind w:left="426"/>
        <w:jc w:val="both"/>
        <w:rPr>
          <w:rFonts w:ascii="Arial" w:hAnsi="Arial" w:cs="Arial"/>
          <w:color w:val="FF0000"/>
        </w:rPr>
      </w:pPr>
    </w:p>
    <w:p w14:paraId="519FABE8" w14:textId="77777777" w:rsidR="003E5755" w:rsidRPr="00383F41" w:rsidRDefault="003E5755" w:rsidP="003E5755">
      <w:pPr>
        <w:pStyle w:val="Odstavecseseznamem"/>
        <w:ind w:left="1418" w:hanging="425"/>
        <w:rPr>
          <w:rFonts w:ascii="Arial" w:hAnsi="Arial" w:cs="Arial"/>
          <w:strike/>
          <w:lang w:val="pl-PL"/>
        </w:rPr>
      </w:pPr>
    </w:p>
    <w:p w14:paraId="4FF220E3" w14:textId="77777777" w:rsidR="003568C9" w:rsidRPr="00383F41" w:rsidRDefault="003568C9" w:rsidP="00CE33EA">
      <w:pPr>
        <w:spacing w:after="160" w:line="259" w:lineRule="auto"/>
        <w:rPr>
          <w:rFonts w:ascii="Arial" w:hAnsi="Arial" w:cs="Arial"/>
          <w:strike/>
          <w:sz w:val="20"/>
          <w:szCs w:val="20"/>
        </w:rPr>
      </w:pPr>
    </w:p>
    <w:p w14:paraId="59AA69A1" w14:textId="77F86315" w:rsidR="00EF7371" w:rsidRPr="00383F41" w:rsidRDefault="00EF7371" w:rsidP="00383F41">
      <w:pPr>
        <w:pStyle w:val="Odstavecseseznamem"/>
        <w:spacing w:after="120"/>
        <w:ind w:left="0" w:hanging="567"/>
        <w:contextualSpacing/>
        <w:jc w:val="both"/>
        <w:rPr>
          <w:rFonts w:ascii="Arial" w:hAnsi="Arial" w:cs="Arial"/>
          <w:strike/>
          <w:lang w:val="pl-PL"/>
        </w:rPr>
      </w:pPr>
    </w:p>
    <w:p w14:paraId="79A31F06" w14:textId="77777777" w:rsidR="00D25AAC" w:rsidRPr="00383F41" w:rsidRDefault="00D25AAC" w:rsidP="003126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D25AAC" w:rsidRPr="00383F41" w:rsidSect="00597984">
      <w:footerReference w:type="default" r:id="rId8"/>
      <w:pgSz w:w="11906" w:h="16838" w:code="9"/>
      <w:pgMar w:top="1134" w:right="849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B078B" w14:textId="77777777" w:rsidR="00321CB1" w:rsidRDefault="00321CB1">
      <w:pPr>
        <w:spacing w:after="0" w:line="240" w:lineRule="auto"/>
      </w:pPr>
      <w:r>
        <w:separator/>
      </w:r>
    </w:p>
  </w:endnote>
  <w:endnote w:type="continuationSeparator" w:id="0">
    <w:p w14:paraId="66BBE439" w14:textId="77777777" w:rsidR="00321CB1" w:rsidRDefault="0032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DC082E5-C126-4B25-BBCE-F05BF38B8851}"/>
    <w:embedBold r:id="rId2" w:fontKey="{D1261F57-F788-4FDA-BF6F-8724E72D380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0095B96-4644-490A-885C-2F805D84F0D1}"/>
    <w:embedBold r:id="rId4" w:fontKey="{773AB754-652B-4D72-B580-CBC009B58783}"/>
    <w:embedBoldItalic r:id="rId5" w:fontKey="{ED71D7B2-A76F-4A84-B897-07C0E6952CA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E93646B3-6C22-4173-A4C0-9A40FF164C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6B747" w14:textId="77777777" w:rsidR="00F24FC0" w:rsidRDefault="00463065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00C2">
      <w:rPr>
        <w:noProof/>
      </w:rPr>
      <w:t>1</w:t>
    </w:r>
    <w:r>
      <w:fldChar w:fldCharType="end"/>
    </w:r>
  </w:p>
  <w:p w14:paraId="15E20992" w14:textId="77777777" w:rsidR="00F24FC0" w:rsidRDefault="00F24F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1B528" w14:textId="77777777" w:rsidR="00321CB1" w:rsidRDefault="00321CB1">
      <w:pPr>
        <w:spacing w:after="0" w:line="240" w:lineRule="auto"/>
      </w:pPr>
      <w:r>
        <w:separator/>
      </w:r>
    </w:p>
  </w:footnote>
  <w:footnote w:type="continuationSeparator" w:id="0">
    <w:p w14:paraId="3AD695BC" w14:textId="77777777" w:rsidR="00321CB1" w:rsidRDefault="00321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2CCCE22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A"/>
    <w:multiLevelType w:val="singleLevel"/>
    <w:tmpl w:val="61DA3DDE"/>
    <w:name w:val="WW8Num1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0"/>
        <w:szCs w:val="20"/>
      </w:rPr>
    </w:lvl>
  </w:abstractNum>
  <w:abstractNum w:abstractNumId="3" w15:restartNumberingAfterBreak="0">
    <w:nsid w:val="0000000D"/>
    <w:multiLevelType w:val="singleLevel"/>
    <w:tmpl w:val="0000000D"/>
    <w:name w:val="WW8Num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0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0"/>
      </w:rPr>
    </w:lvl>
  </w:abstractNum>
  <w:abstractNum w:abstractNumId="5" w15:restartNumberingAfterBreak="0">
    <w:nsid w:val="0000000F"/>
    <w:multiLevelType w:val="single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D0B2000"/>
    <w:multiLevelType w:val="multilevel"/>
    <w:tmpl w:val="1C7886B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  <w:rPr>
        <w:rFonts w:cs="Times New Roman"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158833BD"/>
    <w:multiLevelType w:val="hybridMultilevel"/>
    <w:tmpl w:val="88ACAC36"/>
    <w:lvl w:ilvl="0" w:tplc="6AC0BDF4">
      <w:start w:val="1"/>
      <w:numFmt w:val="lowerRoman"/>
      <w:lvlText w:val="%1."/>
      <w:lvlJc w:val="right"/>
      <w:pPr>
        <w:ind w:left="720" w:hanging="360"/>
      </w:pPr>
    </w:lvl>
    <w:lvl w:ilvl="1" w:tplc="EFA4150E" w:tentative="1">
      <w:start w:val="1"/>
      <w:numFmt w:val="lowerLetter"/>
      <w:lvlText w:val="%2."/>
      <w:lvlJc w:val="left"/>
      <w:pPr>
        <w:ind w:left="1440" w:hanging="360"/>
      </w:pPr>
    </w:lvl>
    <w:lvl w:ilvl="2" w:tplc="0DC6A954" w:tentative="1">
      <w:start w:val="1"/>
      <w:numFmt w:val="lowerRoman"/>
      <w:lvlText w:val="%3."/>
      <w:lvlJc w:val="right"/>
      <w:pPr>
        <w:ind w:left="2160" w:hanging="180"/>
      </w:pPr>
    </w:lvl>
    <w:lvl w:ilvl="3" w:tplc="A09E36DA" w:tentative="1">
      <w:start w:val="1"/>
      <w:numFmt w:val="decimal"/>
      <w:lvlText w:val="%4."/>
      <w:lvlJc w:val="left"/>
      <w:pPr>
        <w:ind w:left="2880" w:hanging="360"/>
      </w:pPr>
    </w:lvl>
    <w:lvl w:ilvl="4" w:tplc="BA12D694" w:tentative="1">
      <w:start w:val="1"/>
      <w:numFmt w:val="lowerLetter"/>
      <w:lvlText w:val="%5."/>
      <w:lvlJc w:val="left"/>
      <w:pPr>
        <w:ind w:left="3600" w:hanging="360"/>
      </w:pPr>
    </w:lvl>
    <w:lvl w:ilvl="5" w:tplc="65840B5A" w:tentative="1">
      <w:start w:val="1"/>
      <w:numFmt w:val="lowerRoman"/>
      <w:lvlText w:val="%6."/>
      <w:lvlJc w:val="right"/>
      <w:pPr>
        <w:ind w:left="4320" w:hanging="180"/>
      </w:pPr>
    </w:lvl>
    <w:lvl w:ilvl="6" w:tplc="F65496FA" w:tentative="1">
      <w:start w:val="1"/>
      <w:numFmt w:val="decimal"/>
      <w:lvlText w:val="%7."/>
      <w:lvlJc w:val="left"/>
      <w:pPr>
        <w:ind w:left="5040" w:hanging="360"/>
      </w:pPr>
    </w:lvl>
    <w:lvl w:ilvl="7" w:tplc="5A6EAFF4" w:tentative="1">
      <w:start w:val="1"/>
      <w:numFmt w:val="lowerLetter"/>
      <w:lvlText w:val="%8."/>
      <w:lvlJc w:val="left"/>
      <w:pPr>
        <w:ind w:left="5760" w:hanging="360"/>
      </w:pPr>
    </w:lvl>
    <w:lvl w:ilvl="8" w:tplc="D6A2B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048C5"/>
    <w:multiLevelType w:val="hybridMultilevel"/>
    <w:tmpl w:val="7E2E2C32"/>
    <w:lvl w:ilvl="0" w:tplc="B7363D32">
      <w:start w:val="2"/>
      <w:numFmt w:val="upperRoman"/>
      <w:lvlText w:val="%1."/>
      <w:lvlJc w:val="left"/>
      <w:pPr>
        <w:ind w:left="153" w:hanging="720"/>
      </w:pPr>
      <w:rPr>
        <w:rFonts w:eastAsia="Calibri" w:hint="default"/>
      </w:rPr>
    </w:lvl>
    <w:lvl w:ilvl="1" w:tplc="150CC956" w:tentative="1">
      <w:start w:val="1"/>
      <w:numFmt w:val="lowerLetter"/>
      <w:lvlText w:val="%2."/>
      <w:lvlJc w:val="left"/>
      <w:pPr>
        <w:ind w:left="513" w:hanging="360"/>
      </w:pPr>
    </w:lvl>
    <w:lvl w:ilvl="2" w:tplc="A6D6C904" w:tentative="1">
      <w:start w:val="1"/>
      <w:numFmt w:val="lowerRoman"/>
      <w:lvlText w:val="%3."/>
      <w:lvlJc w:val="right"/>
      <w:pPr>
        <w:ind w:left="1233" w:hanging="180"/>
      </w:pPr>
    </w:lvl>
    <w:lvl w:ilvl="3" w:tplc="1F2AD106" w:tentative="1">
      <w:start w:val="1"/>
      <w:numFmt w:val="decimal"/>
      <w:lvlText w:val="%4."/>
      <w:lvlJc w:val="left"/>
      <w:pPr>
        <w:ind w:left="1953" w:hanging="360"/>
      </w:pPr>
    </w:lvl>
    <w:lvl w:ilvl="4" w:tplc="65282F18" w:tentative="1">
      <w:start w:val="1"/>
      <w:numFmt w:val="lowerLetter"/>
      <w:lvlText w:val="%5."/>
      <w:lvlJc w:val="left"/>
      <w:pPr>
        <w:ind w:left="2673" w:hanging="360"/>
      </w:pPr>
    </w:lvl>
    <w:lvl w:ilvl="5" w:tplc="38884610" w:tentative="1">
      <w:start w:val="1"/>
      <w:numFmt w:val="lowerRoman"/>
      <w:lvlText w:val="%6."/>
      <w:lvlJc w:val="right"/>
      <w:pPr>
        <w:ind w:left="3393" w:hanging="180"/>
      </w:pPr>
    </w:lvl>
    <w:lvl w:ilvl="6" w:tplc="2DE033CA" w:tentative="1">
      <w:start w:val="1"/>
      <w:numFmt w:val="decimal"/>
      <w:lvlText w:val="%7."/>
      <w:lvlJc w:val="left"/>
      <w:pPr>
        <w:ind w:left="4113" w:hanging="360"/>
      </w:pPr>
    </w:lvl>
    <w:lvl w:ilvl="7" w:tplc="3F9E1922" w:tentative="1">
      <w:start w:val="1"/>
      <w:numFmt w:val="lowerLetter"/>
      <w:lvlText w:val="%8."/>
      <w:lvlJc w:val="left"/>
      <w:pPr>
        <w:ind w:left="4833" w:hanging="360"/>
      </w:pPr>
    </w:lvl>
    <w:lvl w:ilvl="8" w:tplc="AD868AE4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7FA797E"/>
    <w:multiLevelType w:val="hybridMultilevel"/>
    <w:tmpl w:val="53CAF10E"/>
    <w:lvl w:ilvl="0" w:tplc="5B728D8C">
      <w:start w:val="1"/>
      <w:numFmt w:val="lowerLetter"/>
      <w:lvlText w:val="%1)"/>
      <w:lvlJc w:val="left"/>
      <w:pPr>
        <w:ind w:left="1020" w:hanging="360"/>
      </w:pPr>
    </w:lvl>
    <w:lvl w:ilvl="1" w:tplc="98268930">
      <w:start w:val="1"/>
      <w:numFmt w:val="lowerLetter"/>
      <w:lvlText w:val="%2)"/>
      <w:lvlJc w:val="left"/>
      <w:pPr>
        <w:ind w:left="1020" w:hanging="360"/>
      </w:pPr>
    </w:lvl>
    <w:lvl w:ilvl="2" w:tplc="68C6CFFE">
      <w:start w:val="1"/>
      <w:numFmt w:val="lowerLetter"/>
      <w:lvlText w:val="%3)"/>
      <w:lvlJc w:val="left"/>
      <w:pPr>
        <w:ind w:left="1020" w:hanging="360"/>
      </w:pPr>
    </w:lvl>
    <w:lvl w:ilvl="3" w:tplc="FC8C33EE">
      <w:start w:val="1"/>
      <w:numFmt w:val="lowerLetter"/>
      <w:lvlText w:val="%4)"/>
      <w:lvlJc w:val="left"/>
      <w:pPr>
        <w:ind w:left="1020" w:hanging="360"/>
      </w:pPr>
    </w:lvl>
    <w:lvl w:ilvl="4" w:tplc="959AD432">
      <w:start w:val="1"/>
      <w:numFmt w:val="lowerLetter"/>
      <w:lvlText w:val="%5)"/>
      <w:lvlJc w:val="left"/>
      <w:pPr>
        <w:ind w:left="1020" w:hanging="360"/>
      </w:pPr>
    </w:lvl>
    <w:lvl w:ilvl="5" w:tplc="3B384C44">
      <w:start w:val="1"/>
      <w:numFmt w:val="lowerLetter"/>
      <w:lvlText w:val="%6)"/>
      <w:lvlJc w:val="left"/>
      <w:pPr>
        <w:ind w:left="1020" w:hanging="360"/>
      </w:pPr>
    </w:lvl>
    <w:lvl w:ilvl="6" w:tplc="27566904">
      <w:start w:val="1"/>
      <w:numFmt w:val="lowerLetter"/>
      <w:lvlText w:val="%7)"/>
      <w:lvlJc w:val="left"/>
      <w:pPr>
        <w:ind w:left="1020" w:hanging="360"/>
      </w:pPr>
    </w:lvl>
    <w:lvl w:ilvl="7" w:tplc="570A7348">
      <w:start w:val="1"/>
      <w:numFmt w:val="lowerLetter"/>
      <w:lvlText w:val="%8)"/>
      <w:lvlJc w:val="left"/>
      <w:pPr>
        <w:ind w:left="1020" w:hanging="360"/>
      </w:pPr>
    </w:lvl>
    <w:lvl w:ilvl="8" w:tplc="0F463AFA">
      <w:start w:val="1"/>
      <w:numFmt w:val="lowerLetter"/>
      <w:lvlText w:val="%9)"/>
      <w:lvlJc w:val="left"/>
      <w:pPr>
        <w:ind w:left="1020" w:hanging="360"/>
      </w:pPr>
    </w:lvl>
  </w:abstractNum>
  <w:abstractNum w:abstractNumId="10" w15:restartNumberingAfterBreak="0">
    <w:nsid w:val="27B876FB"/>
    <w:multiLevelType w:val="hybridMultilevel"/>
    <w:tmpl w:val="BA40A6E2"/>
    <w:lvl w:ilvl="0" w:tplc="C194C96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1FE7794" w:tentative="1">
      <w:start w:val="1"/>
      <w:numFmt w:val="lowerLetter"/>
      <w:lvlText w:val="%2."/>
      <w:lvlJc w:val="left"/>
      <w:pPr>
        <w:ind w:left="1440" w:hanging="360"/>
      </w:pPr>
    </w:lvl>
    <w:lvl w:ilvl="2" w:tplc="FA82DF6E" w:tentative="1">
      <w:start w:val="1"/>
      <w:numFmt w:val="lowerRoman"/>
      <w:lvlText w:val="%3."/>
      <w:lvlJc w:val="right"/>
      <w:pPr>
        <w:ind w:left="2160" w:hanging="180"/>
      </w:pPr>
    </w:lvl>
    <w:lvl w:ilvl="3" w:tplc="0114C3CA" w:tentative="1">
      <w:start w:val="1"/>
      <w:numFmt w:val="decimal"/>
      <w:lvlText w:val="%4."/>
      <w:lvlJc w:val="left"/>
      <w:pPr>
        <w:ind w:left="2880" w:hanging="360"/>
      </w:pPr>
    </w:lvl>
    <w:lvl w:ilvl="4" w:tplc="CAAE3288" w:tentative="1">
      <w:start w:val="1"/>
      <w:numFmt w:val="lowerLetter"/>
      <w:lvlText w:val="%5."/>
      <w:lvlJc w:val="left"/>
      <w:pPr>
        <w:ind w:left="3600" w:hanging="360"/>
      </w:pPr>
    </w:lvl>
    <w:lvl w:ilvl="5" w:tplc="D8BC5BEC" w:tentative="1">
      <w:start w:val="1"/>
      <w:numFmt w:val="lowerRoman"/>
      <w:lvlText w:val="%6."/>
      <w:lvlJc w:val="right"/>
      <w:pPr>
        <w:ind w:left="4320" w:hanging="180"/>
      </w:pPr>
    </w:lvl>
    <w:lvl w:ilvl="6" w:tplc="CE2E4FAA" w:tentative="1">
      <w:start w:val="1"/>
      <w:numFmt w:val="decimal"/>
      <w:lvlText w:val="%7."/>
      <w:lvlJc w:val="left"/>
      <w:pPr>
        <w:ind w:left="5040" w:hanging="360"/>
      </w:pPr>
    </w:lvl>
    <w:lvl w:ilvl="7" w:tplc="9544C4C6" w:tentative="1">
      <w:start w:val="1"/>
      <w:numFmt w:val="lowerLetter"/>
      <w:lvlText w:val="%8."/>
      <w:lvlJc w:val="left"/>
      <w:pPr>
        <w:ind w:left="5760" w:hanging="360"/>
      </w:pPr>
    </w:lvl>
    <w:lvl w:ilvl="8" w:tplc="58BC99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C16E4"/>
    <w:multiLevelType w:val="hybridMultilevel"/>
    <w:tmpl w:val="BADAF314"/>
    <w:name w:val="WW8Num323"/>
    <w:lvl w:ilvl="0" w:tplc="ADC27ED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D60E8CAA" w:tentative="1">
      <w:start w:val="1"/>
      <w:numFmt w:val="lowerLetter"/>
      <w:lvlText w:val="%2."/>
      <w:lvlJc w:val="left"/>
      <w:pPr>
        <w:ind w:left="1440" w:hanging="360"/>
      </w:pPr>
    </w:lvl>
    <w:lvl w:ilvl="2" w:tplc="C1C40588" w:tentative="1">
      <w:start w:val="1"/>
      <w:numFmt w:val="lowerRoman"/>
      <w:lvlText w:val="%3."/>
      <w:lvlJc w:val="right"/>
      <w:pPr>
        <w:ind w:left="2160" w:hanging="180"/>
      </w:pPr>
    </w:lvl>
    <w:lvl w:ilvl="3" w:tplc="984AEF38" w:tentative="1">
      <w:start w:val="1"/>
      <w:numFmt w:val="decimal"/>
      <w:lvlText w:val="%4."/>
      <w:lvlJc w:val="left"/>
      <w:pPr>
        <w:ind w:left="2880" w:hanging="360"/>
      </w:pPr>
    </w:lvl>
    <w:lvl w:ilvl="4" w:tplc="BCE41CA4" w:tentative="1">
      <w:start w:val="1"/>
      <w:numFmt w:val="lowerLetter"/>
      <w:lvlText w:val="%5."/>
      <w:lvlJc w:val="left"/>
      <w:pPr>
        <w:ind w:left="3600" w:hanging="360"/>
      </w:pPr>
    </w:lvl>
    <w:lvl w:ilvl="5" w:tplc="353CA8C2" w:tentative="1">
      <w:start w:val="1"/>
      <w:numFmt w:val="lowerRoman"/>
      <w:lvlText w:val="%6."/>
      <w:lvlJc w:val="right"/>
      <w:pPr>
        <w:ind w:left="4320" w:hanging="180"/>
      </w:pPr>
    </w:lvl>
    <w:lvl w:ilvl="6" w:tplc="CB446E60" w:tentative="1">
      <w:start w:val="1"/>
      <w:numFmt w:val="decimal"/>
      <w:lvlText w:val="%7."/>
      <w:lvlJc w:val="left"/>
      <w:pPr>
        <w:ind w:left="5040" w:hanging="360"/>
      </w:pPr>
    </w:lvl>
    <w:lvl w:ilvl="7" w:tplc="CE401034" w:tentative="1">
      <w:start w:val="1"/>
      <w:numFmt w:val="lowerLetter"/>
      <w:lvlText w:val="%8."/>
      <w:lvlJc w:val="left"/>
      <w:pPr>
        <w:ind w:left="5760" w:hanging="360"/>
      </w:pPr>
    </w:lvl>
    <w:lvl w:ilvl="8" w:tplc="1A1CFA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C74DB"/>
    <w:multiLevelType w:val="hybridMultilevel"/>
    <w:tmpl w:val="2D4074A0"/>
    <w:lvl w:ilvl="0" w:tplc="872AE7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0806C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DEFC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FCCE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9A65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A23E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5871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6264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0A77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E2BFD"/>
    <w:multiLevelType w:val="hybridMultilevel"/>
    <w:tmpl w:val="19A054FA"/>
    <w:lvl w:ilvl="0" w:tplc="928477B4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BB8210D0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58DE97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47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EF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8A47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818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743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462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94DDD"/>
    <w:multiLevelType w:val="hybridMultilevel"/>
    <w:tmpl w:val="D578D8B4"/>
    <w:lvl w:ilvl="0" w:tplc="A370A330">
      <w:start w:val="1"/>
      <w:numFmt w:val="decimal"/>
      <w:lvlText w:val="%1)"/>
      <w:lvlJc w:val="left"/>
      <w:pPr>
        <w:ind w:left="1070" w:hanging="360"/>
      </w:pPr>
    </w:lvl>
    <w:lvl w:ilvl="1" w:tplc="E4425258">
      <w:start w:val="1"/>
      <w:numFmt w:val="lowerLetter"/>
      <w:lvlText w:val="%2."/>
      <w:lvlJc w:val="left"/>
      <w:pPr>
        <w:ind w:left="1790" w:hanging="360"/>
      </w:pPr>
    </w:lvl>
    <w:lvl w:ilvl="2" w:tplc="828A8E2E">
      <w:start w:val="1"/>
      <w:numFmt w:val="lowerRoman"/>
      <w:lvlText w:val="%3."/>
      <w:lvlJc w:val="right"/>
      <w:pPr>
        <w:ind w:left="2510" w:hanging="180"/>
      </w:pPr>
    </w:lvl>
    <w:lvl w:ilvl="3" w:tplc="22F6B136">
      <w:start w:val="1"/>
      <w:numFmt w:val="decimal"/>
      <w:lvlText w:val="%4."/>
      <w:lvlJc w:val="left"/>
      <w:pPr>
        <w:ind w:left="3230" w:hanging="360"/>
      </w:pPr>
    </w:lvl>
    <w:lvl w:ilvl="4" w:tplc="0016B048">
      <w:start w:val="1"/>
      <w:numFmt w:val="lowerLetter"/>
      <w:lvlText w:val="%5."/>
      <w:lvlJc w:val="left"/>
      <w:pPr>
        <w:ind w:left="3950" w:hanging="360"/>
      </w:pPr>
    </w:lvl>
    <w:lvl w:ilvl="5" w:tplc="52CE0070">
      <w:start w:val="1"/>
      <w:numFmt w:val="lowerRoman"/>
      <w:lvlText w:val="%6."/>
      <w:lvlJc w:val="right"/>
      <w:pPr>
        <w:ind w:left="4670" w:hanging="180"/>
      </w:pPr>
    </w:lvl>
    <w:lvl w:ilvl="6" w:tplc="21E4A174">
      <w:start w:val="1"/>
      <w:numFmt w:val="decimal"/>
      <w:lvlText w:val="%7."/>
      <w:lvlJc w:val="left"/>
      <w:pPr>
        <w:ind w:left="5390" w:hanging="360"/>
      </w:pPr>
    </w:lvl>
    <w:lvl w:ilvl="7" w:tplc="843C894A">
      <w:start w:val="1"/>
      <w:numFmt w:val="lowerLetter"/>
      <w:lvlText w:val="%8."/>
      <w:lvlJc w:val="left"/>
      <w:pPr>
        <w:ind w:left="6110" w:hanging="360"/>
      </w:pPr>
    </w:lvl>
    <w:lvl w:ilvl="8" w:tplc="841E0BCA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74F6487"/>
    <w:multiLevelType w:val="multilevel"/>
    <w:tmpl w:val="90A80DB8"/>
    <w:name w:val="WW8Num4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6" w15:restartNumberingAfterBreak="0">
    <w:nsid w:val="4A0032B4"/>
    <w:multiLevelType w:val="hybridMultilevel"/>
    <w:tmpl w:val="A352F65E"/>
    <w:name w:val="WW8Num322"/>
    <w:lvl w:ilvl="0" w:tplc="9A96EE0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8CAAEC16" w:tentative="1">
      <w:start w:val="1"/>
      <w:numFmt w:val="lowerLetter"/>
      <w:lvlText w:val="%2."/>
      <w:lvlJc w:val="left"/>
      <w:pPr>
        <w:ind w:left="1440" w:hanging="360"/>
      </w:pPr>
    </w:lvl>
    <w:lvl w:ilvl="2" w:tplc="8FBEFD8C" w:tentative="1">
      <w:start w:val="1"/>
      <w:numFmt w:val="lowerRoman"/>
      <w:lvlText w:val="%3."/>
      <w:lvlJc w:val="right"/>
      <w:pPr>
        <w:ind w:left="2160" w:hanging="180"/>
      </w:pPr>
    </w:lvl>
    <w:lvl w:ilvl="3" w:tplc="7E0E4FCC" w:tentative="1">
      <w:start w:val="1"/>
      <w:numFmt w:val="decimal"/>
      <w:lvlText w:val="%4."/>
      <w:lvlJc w:val="left"/>
      <w:pPr>
        <w:ind w:left="2880" w:hanging="360"/>
      </w:pPr>
    </w:lvl>
    <w:lvl w:ilvl="4" w:tplc="9F1C6F6C" w:tentative="1">
      <w:start w:val="1"/>
      <w:numFmt w:val="lowerLetter"/>
      <w:lvlText w:val="%5."/>
      <w:lvlJc w:val="left"/>
      <w:pPr>
        <w:ind w:left="3600" w:hanging="360"/>
      </w:pPr>
    </w:lvl>
    <w:lvl w:ilvl="5" w:tplc="18B6747A" w:tentative="1">
      <w:start w:val="1"/>
      <w:numFmt w:val="lowerRoman"/>
      <w:lvlText w:val="%6."/>
      <w:lvlJc w:val="right"/>
      <w:pPr>
        <w:ind w:left="4320" w:hanging="180"/>
      </w:pPr>
    </w:lvl>
    <w:lvl w:ilvl="6" w:tplc="FBB85B1A" w:tentative="1">
      <w:start w:val="1"/>
      <w:numFmt w:val="decimal"/>
      <w:lvlText w:val="%7."/>
      <w:lvlJc w:val="left"/>
      <w:pPr>
        <w:ind w:left="5040" w:hanging="360"/>
      </w:pPr>
    </w:lvl>
    <w:lvl w:ilvl="7" w:tplc="6E1ED22A" w:tentative="1">
      <w:start w:val="1"/>
      <w:numFmt w:val="lowerLetter"/>
      <w:lvlText w:val="%8."/>
      <w:lvlJc w:val="left"/>
      <w:pPr>
        <w:ind w:left="5760" w:hanging="360"/>
      </w:pPr>
    </w:lvl>
    <w:lvl w:ilvl="8" w:tplc="0C708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132EE"/>
    <w:multiLevelType w:val="hybridMultilevel"/>
    <w:tmpl w:val="28BE7ADE"/>
    <w:name w:val="WW8Num93"/>
    <w:lvl w:ilvl="0" w:tplc="1F8A74C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B99A01BE" w:tentative="1">
      <w:start w:val="1"/>
      <w:numFmt w:val="lowerLetter"/>
      <w:lvlText w:val="%2."/>
      <w:lvlJc w:val="left"/>
      <w:pPr>
        <w:ind w:left="1440" w:hanging="360"/>
      </w:pPr>
    </w:lvl>
    <w:lvl w:ilvl="2" w:tplc="12A499EA" w:tentative="1">
      <w:start w:val="1"/>
      <w:numFmt w:val="lowerRoman"/>
      <w:lvlText w:val="%3."/>
      <w:lvlJc w:val="right"/>
      <w:pPr>
        <w:ind w:left="2160" w:hanging="180"/>
      </w:pPr>
    </w:lvl>
    <w:lvl w:ilvl="3" w:tplc="400C95D4" w:tentative="1">
      <w:start w:val="1"/>
      <w:numFmt w:val="decimal"/>
      <w:lvlText w:val="%4."/>
      <w:lvlJc w:val="left"/>
      <w:pPr>
        <w:ind w:left="2880" w:hanging="360"/>
      </w:pPr>
    </w:lvl>
    <w:lvl w:ilvl="4" w:tplc="4B86DC46" w:tentative="1">
      <w:start w:val="1"/>
      <w:numFmt w:val="lowerLetter"/>
      <w:lvlText w:val="%5."/>
      <w:lvlJc w:val="left"/>
      <w:pPr>
        <w:ind w:left="3600" w:hanging="360"/>
      </w:pPr>
    </w:lvl>
    <w:lvl w:ilvl="5" w:tplc="F9189EFE" w:tentative="1">
      <w:start w:val="1"/>
      <w:numFmt w:val="lowerRoman"/>
      <w:lvlText w:val="%6."/>
      <w:lvlJc w:val="right"/>
      <w:pPr>
        <w:ind w:left="4320" w:hanging="180"/>
      </w:pPr>
    </w:lvl>
    <w:lvl w:ilvl="6" w:tplc="0C6A7B4E" w:tentative="1">
      <w:start w:val="1"/>
      <w:numFmt w:val="decimal"/>
      <w:lvlText w:val="%7."/>
      <w:lvlJc w:val="left"/>
      <w:pPr>
        <w:ind w:left="5040" w:hanging="360"/>
      </w:pPr>
    </w:lvl>
    <w:lvl w:ilvl="7" w:tplc="F94C7378" w:tentative="1">
      <w:start w:val="1"/>
      <w:numFmt w:val="lowerLetter"/>
      <w:lvlText w:val="%8."/>
      <w:lvlJc w:val="left"/>
      <w:pPr>
        <w:ind w:left="5760" w:hanging="360"/>
      </w:pPr>
    </w:lvl>
    <w:lvl w:ilvl="8" w:tplc="3F96C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769BB"/>
    <w:multiLevelType w:val="hybridMultilevel"/>
    <w:tmpl w:val="05DAF852"/>
    <w:name w:val="WW8Num192"/>
    <w:lvl w:ilvl="0" w:tplc="26A289A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 w:tplc="7798835A" w:tentative="1">
      <w:start w:val="1"/>
      <w:numFmt w:val="lowerLetter"/>
      <w:lvlText w:val="%2."/>
      <w:lvlJc w:val="left"/>
      <w:pPr>
        <w:ind w:left="1440" w:hanging="360"/>
      </w:pPr>
    </w:lvl>
    <w:lvl w:ilvl="2" w:tplc="862CDF7A" w:tentative="1">
      <w:start w:val="1"/>
      <w:numFmt w:val="lowerRoman"/>
      <w:lvlText w:val="%3."/>
      <w:lvlJc w:val="right"/>
      <w:pPr>
        <w:ind w:left="2160" w:hanging="180"/>
      </w:pPr>
    </w:lvl>
    <w:lvl w:ilvl="3" w:tplc="CEEA6A60" w:tentative="1">
      <w:start w:val="1"/>
      <w:numFmt w:val="decimal"/>
      <w:lvlText w:val="%4."/>
      <w:lvlJc w:val="left"/>
      <w:pPr>
        <w:ind w:left="2880" w:hanging="360"/>
      </w:pPr>
    </w:lvl>
    <w:lvl w:ilvl="4" w:tplc="492C77E8" w:tentative="1">
      <w:start w:val="1"/>
      <w:numFmt w:val="lowerLetter"/>
      <w:lvlText w:val="%5."/>
      <w:lvlJc w:val="left"/>
      <w:pPr>
        <w:ind w:left="3600" w:hanging="360"/>
      </w:pPr>
    </w:lvl>
    <w:lvl w:ilvl="5" w:tplc="635AE07A" w:tentative="1">
      <w:start w:val="1"/>
      <w:numFmt w:val="lowerRoman"/>
      <w:lvlText w:val="%6."/>
      <w:lvlJc w:val="right"/>
      <w:pPr>
        <w:ind w:left="4320" w:hanging="180"/>
      </w:pPr>
    </w:lvl>
    <w:lvl w:ilvl="6" w:tplc="2B3C2AA2" w:tentative="1">
      <w:start w:val="1"/>
      <w:numFmt w:val="decimal"/>
      <w:lvlText w:val="%7."/>
      <w:lvlJc w:val="left"/>
      <w:pPr>
        <w:ind w:left="5040" w:hanging="360"/>
      </w:pPr>
    </w:lvl>
    <w:lvl w:ilvl="7" w:tplc="FAB21BAE" w:tentative="1">
      <w:start w:val="1"/>
      <w:numFmt w:val="lowerLetter"/>
      <w:lvlText w:val="%8."/>
      <w:lvlJc w:val="left"/>
      <w:pPr>
        <w:ind w:left="5760" w:hanging="360"/>
      </w:pPr>
    </w:lvl>
    <w:lvl w:ilvl="8" w:tplc="2A764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1360D"/>
    <w:multiLevelType w:val="multilevel"/>
    <w:tmpl w:val="02CCCE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0" w15:restartNumberingAfterBreak="0">
    <w:nsid w:val="5D3F0068"/>
    <w:multiLevelType w:val="hybridMultilevel"/>
    <w:tmpl w:val="144E5C08"/>
    <w:lvl w:ilvl="0" w:tplc="AEF0D050">
      <w:start w:val="1"/>
      <w:numFmt w:val="decimal"/>
      <w:lvlText w:val="%1)"/>
      <w:lvlJc w:val="left"/>
      <w:pPr>
        <w:ind w:left="720" w:hanging="360"/>
      </w:pPr>
    </w:lvl>
    <w:lvl w:ilvl="1" w:tplc="2070F516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D0D62FA8">
      <w:start w:val="1"/>
      <w:numFmt w:val="lowerRoman"/>
      <w:lvlText w:val="%3."/>
      <w:lvlJc w:val="right"/>
      <w:pPr>
        <w:ind w:left="2160" w:hanging="180"/>
      </w:pPr>
    </w:lvl>
    <w:lvl w:ilvl="3" w:tplc="F38E1F64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DC4A83D6">
      <w:start w:val="1"/>
      <w:numFmt w:val="lowerLetter"/>
      <w:lvlText w:val="%5."/>
      <w:lvlJc w:val="left"/>
      <w:pPr>
        <w:ind w:left="3600" w:hanging="360"/>
      </w:pPr>
    </w:lvl>
    <w:lvl w:ilvl="5" w:tplc="142C1DC6">
      <w:start w:val="1"/>
      <w:numFmt w:val="lowerRoman"/>
      <w:lvlText w:val="%6."/>
      <w:lvlJc w:val="right"/>
      <w:pPr>
        <w:ind w:left="4320" w:hanging="180"/>
      </w:pPr>
    </w:lvl>
    <w:lvl w:ilvl="6" w:tplc="A12EDF36">
      <w:start w:val="1"/>
      <w:numFmt w:val="decimal"/>
      <w:lvlText w:val="%7."/>
      <w:lvlJc w:val="left"/>
      <w:pPr>
        <w:ind w:left="5040" w:hanging="360"/>
      </w:pPr>
    </w:lvl>
    <w:lvl w:ilvl="7" w:tplc="94782328">
      <w:start w:val="1"/>
      <w:numFmt w:val="lowerLetter"/>
      <w:lvlText w:val="%8."/>
      <w:lvlJc w:val="left"/>
      <w:pPr>
        <w:ind w:left="5760" w:hanging="360"/>
      </w:pPr>
    </w:lvl>
    <w:lvl w:ilvl="8" w:tplc="FF80824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70801"/>
    <w:multiLevelType w:val="hybridMultilevel"/>
    <w:tmpl w:val="DB9ECD72"/>
    <w:lvl w:ilvl="0" w:tplc="17BAA6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1EC49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F203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C297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B0F9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DE01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8AC2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2668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D088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1324F"/>
    <w:multiLevelType w:val="hybridMultilevel"/>
    <w:tmpl w:val="9D3EC92E"/>
    <w:name w:val="WW8Num92"/>
    <w:lvl w:ilvl="0" w:tplc="07E4275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FEA47646" w:tentative="1">
      <w:start w:val="1"/>
      <w:numFmt w:val="lowerLetter"/>
      <w:lvlText w:val="%2."/>
      <w:lvlJc w:val="left"/>
      <w:pPr>
        <w:ind w:left="1440" w:hanging="360"/>
      </w:pPr>
    </w:lvl>
    <w:lvl w:ilvl="2" w:tplc="FBC8E9EC" w:tentative="1">
      <w:start w:val="1"/>
      <w:numFmt w:val="lowerRoman"/>
      <w:lvlText w:val="%3."/>
      <w:lvlJc w:val="right"/>
      <w:pPr>
        <w:ind w:left="2160" w:hanging="180"/>
      </w:pPr>
    </w:lvl>
    <w:lvl w:ilvl="3" w:tplc="A6081312" w:tentative="1">
      <w:start w:val="1"/>
      <w:numFmt w:val="decimal"/>
      <w:lvlText w:val="%4."/>
      <w:lvlJc w:val="left"/>
      <w:pPr>
        <w:ind w:left="2880" w:hanging="360"/>
      </w:pPr>
    </w:lvl>
    <w:lvl w:ilvl="4" w:tplc="E714901E" w:tentative="1">
      <w:start w:val="1"/>
      <w:numFmt w:val="lowerLetter"/>
      <w:lvlText w:val="%5."/>
      <w:lvlJc w:val="left"/>
      <w:pPr>
        <w:ind w:left="3600" w:hanging="360"/>
      </w:pPr>
    </w:lvl>
    <w:lvl w:ilvl="5" w:tplc="63F8AACA" w:tentative="1">
      <w:start w:val="1"/>
      <w:numFmt w:val="lowerRoman"/>
      <w:lvlText w:val="%6."/>
      <w:lvlJc w:val="right"/>
      <w:pPr>
        <w:ind w:left="4320" w:hanging="180"/>
      </w:pPr>
    </w:lvl>
    <w:lvl w:ilvl="6" w:tplc="9FECD360" w:tentative="1">
      <w:start w:val="1"/>
      <w:numFmt w:val="decimal"/>
      <w:lvlText w:val="%7."/>
      <w:lvlJc w:val="left"/>
      <w:pPr>
        <w:ind w:left="5040" w:hanging="360"/>
      </w:pPr>
    </w:lvl>
    <w:lvl w:ilvl="7" w:tplc="C7C6A722" w:tentative="1">
      <w:start w:val="1"/>
      <w:numFmt w:val="lowerLetter"/>
      <w:lvlText w:val="%8."/>
      <w:lvlJc w:val="left"/>
      <w:pPr>
        <w:ind w:left="5760" w:hanging="360"/>
      </w:pPr>
    </w:lvl>
    <w:lvl w:ilvl="8" w:tplc="3BDA7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B43369"/>
    <w:multiLevelType w:val="multilevel"/>
    <w:tmpl w:val="051EA9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  <w:rPr>
        <w:rFonts w:cs="Times New Roman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FD6C90"/>
    <w:multiLevelType w:val="hybridMultilevel"/>
    <w:tmpl w:val="535442FC"/>
    <w:lvl w:ilvl="0" w:tplc="C24A4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B38045C" w:tentative="1">
      <w:start w:val="1"/>
      <w:numFmt w:val="lowerLetter"/>
      <w:lvlText w:val="%2."/>
      <w:lvlJc w:val="left"/>
      <w:pPr>
        <w:ind w:left="1800" w:hanging="360"/>
      </w:pPr>
    </w:lvl>
    <w:lvl w:ilvl="2" w:tplc="79123626" w:tentative="1">
      <w:start w:val="1"/>
      <w:numFmt w:val="lowerRoman"/>
      <w:lvlText w:val="%3."/>
      <w:lvlJc w:val="right"/>
      <w:pPr>
        <w:ind w:left="2520" w:hanging="180"/>
      </w:pPr>
    </w:lvl>
    <w:lvl w:ilvl="3" w:tplc="AF561D18" w:tentative="1">
      <w:start w:val="1"/>
      <w:numFmt w:val="decimal"/>
      <w:lvlText w:val="%4."/>
      <w:lvlJc w:val="left"/>
      <w:pPr>
        <w:ind w:left="3240" w:hanging="360"/>
      </w:pPr>
    </w:lvl>
    <w:lvl w:ilvl="4" w:tplc="9AD099F6" w:tentative="1">
      <w:start w:val="1"/>
      <w:numFmt w:val="lowerLetter"/>
      <w:lvlText w:val="%5."/>
      <w:lvlJc w:val="left"/>
      <w:pPr>
        <w:ind w:left="3960" w:hanging="360"/>
      </w:pPr>
    </w:lvl>
    <w:lvl w:ilvl="5" w:tplc="FE825AC8" w:tentative="1">
      <w:start w:val="1"/>
      <w:numFmt w:val="lowerRoman"/>
      <w:lvlText w:val="%6."/>
      <w:lvlJc w:val="right"/>
      <w:pPr>
        <w:ind w:left="4680" w:hanging="180"/>
      </w:pPr>
    </w:lvl>
    <w:lvl w:ilvl="6" w:tplc="3FD2B24C" w:tentative="1">
      <w:start w:val="1"/>
      <w:numFmt w:val="decimal"/>
      <w:lvlText w:val="%7."/>
      <w:lvlJc w:val="left"/>
      <w:pPr>
        <w:ind w:left="5400" w:hanging="360"/>
      </w:pPr>
    </w:lvl>
    <w:lvl w:ilvl="7" w:tplc="8D7AEC0E" w:tentative="1">
      <w:start w:val="1"/>
      <w:numFmt w:val="lowerLetter"/>
      <w:lvlText w:val="%8."/>
      <w:lvlJc w:val="left"/>
      <w:pPr>
        <w:ind w:left="6120" w:hanging="360"/>
      </w:pPr>
    </w:lvl>
    <w:lvl w:ilvl="8" w:tplc="714CD9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7B4937"/>
    <w:multiLevelType w:val="hybridMultilevel"/>
    <w:tmpl w:val="071E70E2"/>
    <w:lvl w:ilvl="0" w:tplc="0836386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51C8DC08" w:tentative="1">
      <w:start w:val="1"/>
      <w:numFmt w:val="lowerLetter"/>
      <w:lvlText w:val="%2."/>
      <w:lvlJc w:val="left"/>
      <w:pPr>
        <w:ind w:left="1440" w:hanging="360"/>
      </w:pPr>
    </w:lvl>
    <w:lvl w:ilvl="2" w:tplc="CD68893A" w:tentative="1">
      <w:start w:val="1"/>
      <w:numFmt w:val="lowerRoman"/>
      <w:lvlText w:val="%3."/>
      <w:lvlJc w:val="right"/>
      <w:pPr>
        <w:ind w:left="2160" w:hanging="180"/>
      </w:pPr>
    </w:lvl>
    <w:lvl w:ilvl="3" w:tplc="035E6E52" w:tentative="1">
      <w:start w:val="1"/>
      <w:numFmt w:val="decimal"/>
      <w:lvlText w:val="%4."/>
      <w:lvlJc w:val="left"/>
      <w:pPr>
        <w:ind w:left="2880" w:hanging="360"/>
      </w:pPr>
    </w:lvl>
    <w:lvl w:ilvl="4" w:tplc="A824EFAA" w:tentative="1">
      <w:start w:val="1"/>
      <w:numFmt w:val="lowerLetter"/>
      <w:lvlText w:val="%5."/>
      <w:lvlJc w:val="left"/>
      <w:pPr>
        <w:ind w:left="3600" w:hanging="360"/>
      </w:pPr>
    </w:lvl>
    <w:lvl w:ilvl="5" w:tplc="E326D7EC" w:tentative="1">
      <w:start w:val="1"/>
      <w:numFmt w:val="lowerRoman"/>
      <w:lvlText w:val="%6."/>
      <w:lvlJc w:val="right"/>
      <w:pPr>
        <w:ind w:left="4320" w:hanging="180"/>
      </w:pPr>
    </w:lvl>
    <w:lvl w:ilvl="6" w:tplc="34F89E96" w:tentative="1">
      <w:start w:val="1"/>
      <w:numFmt w:val="decimal"/>
      <w:lvlText w:val="%7."/>
      <w:lvlJc w:val="left"/>
      <w:pPr>
        <w:ind w:left="5040" w:hanging="360"/>
      </w:pPr>
    </w:lvl>
    <w:lvl w:ilvl="7" w:tplc="4D88D290" w:tentative="1">
      <w:start w:val="1"/>
      <w:numFmt w:val="lowerLetter"/>
      <w:lvlText w:val="%8."/>
      <w:lvlJc w:val="left"/>
      <w:pPr>
        <w:ind w:left="5760" w:hanging="360"/>
      </w:pPr>
    </w:lvl>
    <w:lvl w:ilvl="8" w:tplc="9EB63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4673A"/>
    <w:multiLevelType w:val="hybridMultilevel"/>
    <w:tmpl w:val="64DCE6C0"/>
    <w:lvl w:ilvl="0" w:tplc="98521F38">
      <w:start w:val="1"/>
      <w:numFmt w:val="lowerRoman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F1AD0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7E6B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EDB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722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6C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00A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842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3446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F321C"/>
    <w:multiLevelType w:val="multilevel"/>
    <w:tmpl w:val="A27CDEA4"/>
    <w:name w:val="WW8Num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 w15:restartNumberingAfterBreak="0">
    <w:nsid w:val="7D515523"/>
    <w:multiLevelType w:val="hybridMultilevel"/>
    <w:tmpl w:val="66C87718"/>
    <w:lvl w:ilvl="0" w:tplc="5914B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B407F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F41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88DD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4C5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5C0C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EE5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ACB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0CC0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A5A76"/>
    <w:multiLevelType w:val="hybridMultilevel"/>
    <w:tmpl w:val="39BAF152"/>
    <w:name w:val="WW8Num193"/>
    <w:lvl w:ilvl="0" w:tplc="A07664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 w:tplc="1ABE3AC8" w:tentative="1">
      <w:start w:val="1"/>
      <w:numFmt w:val="lowerLetter"/>
      <w:lvlText w:val="%2."/>
      <w:lvlJc w:val="left"/>
      <w:pPr>
        <w:ind w:left="1440" w:hanging="360"/>
      </w:pPr>
    </w:lvl>
    <w:lvl w:ilvl="2" w:tplc="54444B1C" w:tentative="1">
      <w:start w:val="1"/>
      <w:numFmt w:val="lowerRoman"/>
      <w:lvlText w:val="%3."/>
      <w:lvlJc w:val="right"/>
      <w:pPr>
        <w:ind w:left="2160" w:hanging="180"/>
      </w:pPr>
    </w:lvl>
    <w:lvl w:ilvl="3" w:tplc="CE7ABECC" w:tentative="1">
      <w:start w:val="1"/>
      <w:numFmt w:val="decimal"/>
      <w:lvlText w:val="%4."/>
      <w:lvlJc w:val="left"/>
      <w:pPr>
        <w:ind w:left="2880" w:hanging="360"/>
      </w:pPr>
    </w:lvl>
    <w:lvl w:ilvl="4" w:tplc="0B9CD566" w:tentative="1">
      <w:start w:val="1"/>
      <w:numFmt w:val="lowerLetter"/>
      <w:lvlText w:val="%5."/>
      <w:lvlJc w:val="left"/>
      <w:pPr>
        <w:ind w:left="3600" w:hanging="360"/>
      </w:pPr>
    </w:lvl>
    <w:lvl w:ilvl="5" w:tplc="29C029D8" w:tentative="1">
      <w:start w:val="1"/>
      <w:numFmt w:val="lowerRoman"/>
      <w:lvlText w:val="%6."/>
      <w:lvlJc w:val="right"/>
      <w:pPr>
        <w:ind w:left="4320" w:hanging="180"/>
      </w:pPr>
    </w:lvl>
    <w:lvl w:ilvl="6" w:tplc="8A70948E" w:tentative="1">
      <w:start w:val="1"/>
      <w:numFmt w:val="decimal"/>
      <w:lvlText w:val="%7."/>
      <w:lvlJc w:val="left"/>
      <w:pPr>
        <w:ind w:left="5040" w:hanging="360"/>
      </w:pPr>
    </w:lvl>
    <w:lvl w:ilvl="7" w:tplc="B1AA6038" w:tentative="1">
      <w:start w:val="1"/>
      <w:numFmt w:val="lowerLetter"/>
      <w:lvlText w:val="%8."/>
      <w:lvlJc w:val="left"/>
      <w:pPr>
        <w:ind w:left="5760" w:hanging="360"/>
      </w:pPr>
    </w:lvl>
    <w:lvl w:ilvl="8" w:tplc="DF147C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146877">
    <w:abstractNumId w:val="0"/>
  </w:num>
  <w:num w:numId="2" w16cid:durableId="1278371697">
    <w:abstractNumId w:val="23"/>
  </w:num>
  <w:num w:numId="3" w16cid:durableId="744496799">
    <w:abstractNumId w:val="7"/>
  </w:num>
  <w:num w:numId="4" w16cid:durableId="667710693">
    <w:abstractNumId w:val="8"/>
  </w:num>
  <w:num w:numId="5" w16cid:durableId="1556963318">
    <w:abstractNumId w:val="25"/>
  </w:num>
  <w:num w:numId="6" w16cid:durableId="925186164">
    <w:abstractNumId w:val="10"/>
  </w:num>
  <w:num w:numId="7" w16cid:durableId="4503241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5663133">
    <w:abstractNumId w:val="21"/>
  </w:num>
  <w:num w:numId="9" w16cid:durableId="505873395">
    <w:abstractNumId w:val="24"/>
  </w:num>
  <w:num w:numId="10" w16cid:durableId="1189224059">
    <w:abstractNumId w:val="12"/>
  </w:num>
  <w:num w:numId="11" w16cid:durableId="749230745">
    <w:abstractNumId w:val="19"/>
  </w:num>
  <w:num w:numId="12" w16cid:durableId="1011373621">
    <w:abstractNumId w:val="6"/>
  </w:num>
  <w:num w:numId="13" w16cid:durableId="1618830092">
    <w:abstractNumId w:val="14"/>
  </w:num>
  <w:num w:numId="14" w16cid:durableId="2049067293">
    <w:abstractNumId w:val="13"/>
  </w:num>
  <w:num w:numId="15" w16cid:durableId="1331250744">
    <w:abstractNumId w:val="28"/>
  </w:num>
  <w:num w:numId="16" w16cid:durableId="2065981233">
    <w:abstractNumId w:val="26"/>
  </w:num>
  <w:num w:numId="17" w16cid:durableId="20378536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B6"/>
    <w:rsid w:val="00000747"/>
    <w:rsid w:val="0000188F"/>
    <w:rsid w:val="000022A7"/>
    <w:rsid w:val="0000264F"/>
    <w:rsid w:val="00002C7A"/>
    <w:rsid w:val="00002F7C"/>
    <w:rsid w:val="00004BC6"/>
    <w:rsid w:val="0000501B"/>
    <w:rsid w:val="00005535"/>
    <w:rsid w:val="000064E3"/>
    <w:rsid w:val="00007147"/>
    <w:rsid w:val="000112B3"/>
    <w:rsid w:val="0001266A"/>
    <w:rsid w:val="000126C4"/>
    <w:rsid w:val="000130ED"/>
    <w:rsid w:val="00014165"/>
    <w:rsid w:val="00015202"/>
    <w:rsid w:val="00015C8E"/>
    <w:rsid w:val="00015E61"/>
    <w:rsid w:val="0001683C"/>
    <w:rsid w:val="00020E8E"/>
    <w:rsid w:val="00021B5E"/>
    <w:rsid w:val="000226A8"/>
    <w:rsid w:val="0002287A"/>
    <w:rsid w:val="00022F7E"/>
    <w:rsid w:val="00023A53"/>
    <w:rsid w:val="000248BB"/>
    <w:rsid w:val="00024BFE"/>
    <w:rsid w:val="00025BA3"/>
    <w:rsid w:val="00027180"/>
    <w:rsid w:val="000311ED"/>
    <w:rsid w:val="000315D9"/>
    <w:rsid w:val="00033675"/>
    <w:rsid w:val="0003398B"/>
    <w:rsid w:val="00037255"/>
    <w:rsid w:val="00037894"/>
    <w:rsid w:val="00040D62"/>
    <w:rsid w:val="0004133D"/>
    <w:rsid w:val="00042BC5"/>
    <w:rsid w:val="00042C39"/>
    <w:rsid w:val="00044FAD"/>
    <w:rsid w:val="00046578"/>
    <w:rsid w:val="00046B73"/>
    <w:rsid w:val="00046BB0"/>
    <w:rsid w:val="00046D32"/>
    <w:rsid w:val="00046FC6"/>
    <w:rsid w:val="000470E3"/>
    <w:rsid w:val="00050373"/>
    <w:rsid w:val="00050DFE"/>
    <w:rsid w:val="000512C6"/>
    <w:rsid w:val="00052737"/>
    <w:rsid w:val="000554F8"/>
    <w:rsid w:val="00056877"/>
    <w:rsid w:val="000577C0"/>
    <w:rsid w:val="00061261"/>
    <w:rsid w:val="00064148"/>
    <w:rsid w:val="00066859"/>
    <w:rsid w:val="00072249"/>
    <w:rsid w:val="00073FD0"/>
    <w:rsid w:val="00074642"/>
    <w:rsid w:val="00074A90"/>
    <w:rsid w:val="00075406"/>
    <w:rsid w:val="00075662"/>
    <w:rsid w:val="00075DDC"/>
    <w:rsid w:val="00077DFC"/>
    <w:rsid w:val="0008224D"/>
    <w:rsid w:val="00082386"/>
    <w:rsid w:val="0008341A"/>
    <w:rsid w:val="00085389"/>
    <w:rsid w:val="000867CB"/>
    <w:rsid w:val="00091321"/>
    <w:rsid w:val="00092D20"/>
    <w:rsid w:val="00094DA6"/>
    <w:rsid w:val="00095314"/>
    <w:rsid w:val="00097057"/>
    <w:rsid w:val="00097478"/>
    <w:rsid w:val="0009780C"/>
    <w:rsid w:val="000A2041"/>
    <w:rsid w:val="000A2635"/>
    <w:rsid w:val="000A3649"/>
    <w:rsid w:val="000A78DD"/>
    <w:rsid w:val="000A7927"/>
    <w:rsid w:val="000B2FCC"/>
    <w:rsid w:val="000B3CE6"/>
    <w:rsid w:val="000B5422"/>
    <w:rsid w:val="000B5B81"/>
    <w:rsid w:val="000B6E8C"/>
    <w:rsid w:val="000B7138"/>
    <w:rsid w:val="000B7AF1"/>
    <w:rsid w:val="000C121E"/>
    <w:rsid w:val="000C14BE"/>
    <w:rsid w:val="000C3336"/>
    <w:rsid w:val="000C3F62"/>
    <w:rsid w:val="000C58C3"/>
    <w:rsid w:val="000C59B0"/>
    <w:rsid w:val="000C707D"/>
    <w:rsid w:val="000D1BF0"/>
    <w:rsid w:val="000D3649"/>
    <w:rsid w:val="000D3CCA"/>
    <w:rsid w:val="000D436F"/>
    <w:rsid w:val="000D7D4A"/>
    <w:rsid w:val="000E05A9"/>
    <w:rsid w:val="000E08CC"/>
    <w:rsid w:val="000E1CAB"/>
    <w:rsid w:val="000E35EF"/>
    <w:rsid w:val="000E59FF"/>
    <w:rsid w:val="000E7CBC"/>
    <w:rsid w:val="000F0D25"/>
    <w:rsid w:val="000F0F8E"/>
    <w:rsid w:val="000F3C61"/>
    <w:rsid w:val="000F54D8"/>
    <w:rsid w:val="000F6568"/>
    <w:rsid w:val="00101EED"/>
    <w:rsid w:val="00102675"/>
    <w:rsid w:val="00103410"/>
    <w:rsid w:val="00104B42"/>
    <w:rsid w:val="001068AD"/>
    <w:rsid w:val="00106956"/>
    <w:rsid w:val="0010721A"/>
    <w:rsid w:val="001073F2"/>
    <w:rsid w:val="001078E6"/>
    <w:rsid w:val="0011024F"/>
    <w:rsid w:val="00110E2F"/>
    <w:rsid w:val="00110EE5"/>
    <w:rsid w:val="00111A25"/>
    <w:rsid w:val="0011299D"/>
    <w:rsid w:val="00112AC8"/>
    <w:rsid w:val="00114B0D"/>
    <w:rsid w:val="001153CF"/>
    <w:rsid w:val="00117184"/>
    <w:rsid w:val="00117878"/>
    <w:rsid w:val="00120E75"/>
    <w:rsid w:val="00120F71"/>
    <w:rsid w:val="0012116B"/>
    <w:rsid w:val="0012418E"/>
    <w:rsid w:val="00124AC3"/>
    <w:rsid w:val="00124D7A"/>
    <w:rsid w:val="00125963"/>
    <w:rsid w:val="0013001B"/>
    <w:rsid w:val="00131464"/>
    <w:rsid w:val="0013215A"/>
    <w:rsid w:val="001324E0"/>
    <w:rsid w:val="001342C1"/>
    <w:rsid w:val="00136BD5"/>
    <w:rsid w:val="00136EF5"/>
    <w:rsid w:val="00137B7C"/>
    <w:rsid w:val="001400C9"/>
    <w:rsid w:val="00140CC0"/>
    <w:rsid w:val="00143F32"/>
    <w:rsid w:val="001444AC"/>
    <w:rsid w:val="0014510F"/>
    <w:rsid w:val="00145BA4"/>
    <w:rsid w:val="0014614D"/>
    <w:rsid w:val="001461D3"/>
    <w:rsid w:val="001469D0"/>
    <w:rsid w:val="00150449"/>
    <w:rsid w:val="00150983"/>
    <w:rsid w:val="001514CB"/>
    <w:rsid w:val="001520B2"/>
    <w:rsid w:val="00152A2E"/>
    <w:rsid w:val="001538F6"/>
    <w:rsid w:val="001543B7"/>
    <w:rsid w:val="00155F51"/>
    <w:rsid w:val="0015631C"/>
    <w:rsid w:val="00161B62"/>
    <w:rsid w:val="00162C75"/>
    <w:rsid w:val="00162FD6"/>
    <w:rsid w:val="001630AA"/>
    <w:rsid w:val="00163E31"/>
    <w:rsid w:val="00164F53"/>
    <w:rsid w:val="00166EE0"/>
    <w:rsid w:val="0016782B"/>
    <w:rsid w:val="00171D4D"/>
    <w:rsid w:val="001720D8"/>
    <w:rsid w:val="00172765"/>
    <w:rsid w:val="00172DA3"/>
    <w:rsid w:val="00173D50"/>
    <w:rsid w:val="00175BD8"/>
    <w:rsid w:val="00175FD2"/>
    <w:rsid w:val="00176B86"/>
    <w:rsid w:val="00181120"/>
    <w:rsid w:val="001819B5"/>
    <w:rsid w:val="00181D2E"/>
    <w:rsid w:val="00181DDB"/>
    <w:rsid w:val="001823AA"/>
    <w:rsid w:val="001840D3"/>
    <w:rsid w:val="00184FDB"/>
    <w:rsid w:val="001869EB"/>
    <w:rsid w:val="00187692"/>
    <w:rsid w:val="00187D41"/>
    <w:rsid w:val="001907CE"/>
    <w:rsid w:val="00191198"/>
    <w:rsid w:val="001914D9"/>
    <w:rsid w:val="001921E1"/>
    <w:rsid w:val="00193327"/>
    <w:rsid w:val="00194E20"/>
    <w:rsid w:val="00195A5C"/>
    <w:rsid w:val="00197DA1"/>
    <w:rsid w:val="00197F80"/>
    <w:rsid w:val="001A039D"/>
    <w:rsid w:val="001A09BB"/>
    <w:rsid w:val="001A476B"/>
    <w:rsid w:val="001A4923"/>
    <w:rsid w:val="001A4E06"/>
    <w:rsid w:val="001A5339"/>
    <w:rsid w:val="001A76A6"/>
    <w:rsid w:val="001B042C"/>
    <w:rsid w:val="001B0521"/>
    <w:rsid w:val="001B42DE"/>
    <w:rsid w:val="001B6B5D"/>
    <w:rsid w:val="001C2EE1"/>
    <w:rsid w:val="001C537E"/>
    <w:rsid w:val="001C5683"/>
    <w:rsid w:val="001C6A2D"/>
    <w:rsid w:val="001C71F0"/>
    <w:rsid w:val="001C747C"/>
    <w:rsid w:val="001C7B6A"/>
    <w:rsid w:val="001C7FB3"/>
    <w:rsid w:val="001D0D34"/>
    <w:rsid w:val="001D0F03"/>
    <w:rsid w:val="001D0F65"/>
    <w:rsid w:val="001D1D4C"/>
    <w:rsid w:val="001D1F9D"/>
    <w:rsid w:val="001D2AAE"/>
    <w:rsid w:val="001D3972"/>
    <w:rsid w:val="001D6D12"/>
    <w:rsid w:val="001D7046"/>
    <w:rsid w:val="001E0F2F"/>
    <w:rsid w:val="001E25DB"/>
    <w:rsid w:val="001E37B2"/>
    <w:rsid w:val="001E43CD"/>
    <w:rsid w:val="001E46E6"/>
    <w:rsid w:val="001F1193"/>
    <w:rsid w:val="001F2E80"/>
    <w:rsid w:val="00200197"/>
    <w:rsid w:val="00200EA0"/>
    <w:rsid w:val="002032A7"/>
    <w:rsid w:val="0020480D"/>
    <w:rsid w:val="00207202"/>
    <w:rsid w:val="00210047"/>
    <w:rsid w:val="00210B40"/>
    <w:rsid w:val="00210F45"/>
    <w:rsid w:val="00211B67"/>
    <w:rsid w:val="002121B4"/>
    <w:rsid w:val="002125CC"/>
    <w:rsid w:val="0021270D"/>
    <w:rsid w:val="0021714D"/>
    <w:rsid w:val="00217F14"/>
    <w:rsid w:val="002239E6"/>
    <w:rsid w:val="00223AC4"/>
    <w:rsid w:val="00224531"/>
    <w:rsid w:val="00225380"/>
    <w:rsid w:val="00225ED8"/>
    <w:rsid w:val="00226363"/>
    <w:rsid w:val="00230734"/>
    <w:rsid w:val="0023205B"/>
    <w:rsid w:val="00233592"/>
    <w:rsid w:val="002345BB"/>
    <w:rsid w:val="002365BE"/>
    <w:rsid w:val="002369B3"/>
    <w:rsid w:val="00240115"/>
    <w:rsid w:val="00240A68"/>
    <w:rsid w:val="00243CF0"/>
    <w:rsid w:val="00244958"/>
    <w:rsid w:val="00245021"/>
    <w:rsid w:val="0024546B"/>
    <w:rsid w:val="002463D4"/>
    <w:rsid w:val="002501CA"/>
    <w:rsid w:val="002518C4"/>
    <w:rsid w:val="00251EB7"/>
    <w:rsid w:val="00255975"/>
    <w:rsid w:val="00255C6A"/>
    <w:rsid w:val="00256AC0"/>
    <w:rsid w:val="002603C5"/>
    <w:rsid w:val="00260AD1"/>
    <w:rsid w:val="00262C34"/>
    <w:rsid w:val="00263902"/>
    <w:rsid w:val="00264187"/>
    <w:rsid w:val="00264ED6"/>
    <w:rsid w:val="00265528"/>
    <w:rsid w:val="00265996"/>
    <w:rsid w:val="002702EB"/>
    <w:rsid w:val="002703BD"/>
    <w:rsid w:val="00270D48"/>
    <w:rsid w:val="00272628"/>
    <w:rsid w:val="00275066"/>
    <w:rsid w:val="002755E1"/>
    <w:rsid w:val="002760C5"/>
    <w:rsid w:val="00276414"/>
    <w:rsid w:val="00281D0A"/>
    <w:rsid w:val="0028285E"/>
    <w:rsid w:val="00282A64"/>
    <w:rsid w:val="00283F17"/>
    <w:rsid w:val="00284F41"/>
    <w:rsid w:val="00285E45"/>
    <w:rsid w:val="002866E2"/>
    <w:rsid w:val="00287C86"/>
    <w:rsid w:val="002914DF"/>
    <w:rsid w:val="00291724"/>
    <w:rsid w:val="00291819"/>
    <w:rsid w:val="00292268"/>
    <w:rsid w:val="0029573A"/>
    <w:rsid w:val="00296DCB"/>
    <w:rsid w:val="002972B5"/>
    <w:rsid w:val="00297F77"/>
    <w:rsid w:val="002A1CF1"/>
    <w:rsid w:val="002A1E2A"/>
    <w:rsid w:val="002A20CC"/>
    <w:rsid w:val="002A6492"/>
    <w:rsid w:val="002A7034"/>
    <w:rsid w:val="002A7323"/>
    <w:rsid w:val="002A74A3"/>
    <w:rsid w:val="002B0AAB"/>
    <w:rsid w:val="002B24F6"/>
    <w:rsid w:val="002B2B2E"/>
    <w:rsid w:val="002B4117"/>
    <w:rsid w:val="002C2400"/>
    <w:rsid w:val="002C2C6A"/>
    <w:rsid w:val="002C3562"/>
    <w:rsid w:val="002C6C05"/>
    <w:rsid w:val="002D1246"/>
    <w:rsid w:val="002D137B"/>
    <w:rsid w:val="002D27A2"/>
    <w:rsid w:val="002D2CD4"/>
    <w:rsid w:val="002D3CF7"/>
    <w:rsid w:val="002D5BD4"/>
    <w:rsid w:val="002D5DED"/>
    <w:rsid w:val="002E0FE6"/>
    <w:rsid w:val="002E174E"/>
    <w:rsid w:val="002E1D41"/>
    <w:rsid w:val="002E21D9"/>
    <w:rsid w:val="002E5695"/>
    <w:rsid w:val="002E6074"/>
    <w:rsid w:val="002F19B4"/>
    <w:rsid w:val="002F1D90"/>
    <w:rsid w:val="002F2753"/>
    <w:rsid w:val="002F31D3"/>
    <w:rsid w:val="002F503D"/>
    <w:rsid w:val="003001E9"/>
    <w:rsid w:val="00300842"/>
    <w:rsid w:val="00301F2C"/>
    <w:rsid w:val="00302435"/>
    <w:rsid w:val="00303924"/>
    <w:rsid w:val="00303998"/>
    <w:rsid w:val="0030499D"/>
    <w:rsid w:val="00304EBC"/>
    <w:rsid w:val="003100DE"/>
    <w:rsid w:val="003114A1"/>
    <w:rsid w:val="00311DEA"/>
    <w:rsid w:val="0031268F"/>
    <w:rsid w:val="00312CEB"/>
    <w:rsid w:val="00313F33"/>
    <w:rsid w:val="00314A28"/>
    <w:rsid w:val="00315C0F"/>
    <w:rsid w:val="003202FA"/>
    <w:rsid w:val="00321271"/>
    <w:rsid w:val="00321C5B"/>
    <w:rsid w:val="00321CB1"/>
    <w:rsid w:val="0032221E"/>
    <w:rsid w:val="00323522"/>
    <w:rsid w:val="00323834"/>
    <w:rsid w:val="003241AC"/>
    <w:rsid w:val="003253D2"/>
    <w:rsid w:val="003260BC"/>
    <w:rsid w:val="00327C24"/>
    <w:rsid w:val="00330351"/>
    <w:rsid w:val="00331B91"/>
    <w:rsid w:val="003345DE"/>
    <w:rsid w:val="00334710"/>
    <w:rsid w:val="003351EF"/>
    <w:rsid w:val="00335DEA"/>
    <w:rsid w:val="003361A4"/>
    <w:rsid w:val="00336966"/>
    <w:rsid w:val="00337372"/>
    <w:rsid w:val="003374ED"/>
    <w:rsid w:val="00340E50"/>
    <w:rsid w:val="00342888"/>
    <w:rsid w:val="0034466F"/>
    <w:rsid w:val="00345EB2"/>
    <w:rsid w:val="0034699F"/>
    <w:rsid w:val="003472EC"/>
    <w:rsid w:val="00347A3B"/>
    <w:rsid w:val="00350F88"/>
    <w:rsid w:val="00350FE1"/>
    <w:rsid w:val="003514BF"/>
    <w:rsid w:val="00351D49"/>
    <w:rsid w:val="00351EB9"/>
    <w:rsid w:val="00352402"/>
    <w:rsid w:val="00352476"/>
    <w:rsid w:val="003532BE"/>
    <w:rsid w:val="003533B0"/>
    <w:rsid w:val="003557D6"/>
    <w:rsid w:val="003568C9"/>
    <w:rsid w:val="00356C5D"/>
    <w:rsid w:val="003578C0"/>
    <w:rsid w:val="00357D7D"/>
    <w:rsid w:val="0036042E"/>
    <w:rsid w:val="003609B1"/>
    <w:rsid w:val="00360F6F"/>
    <w:rsid w:val="00361F7C"/>
    <w:rsid w:val="00363187"/>
    <w:rsid w:val="00363677"/>
    <w:rsid w:val="00363C37"/>
    <w:rsid w:val="00365CA8"/>
    <w:rsid w:val="00366AE6"/>
    <w:rsid w:val="00366B31"/>
    <w:rsid w:val="003708B8"/>
    <w:rsid w:val="0037318B"/>
    <w:rsid w:val="003735B3"/>
    <w:rsid w:val="00373E69"/>
    <w:rsid w:val="00374BE0"/>
    <w:rsid w:val="003752E0"/>
    <w:rsid w:val="00375A19"/>
    <w:rsid w:val="00375F38"/>
    <w:rsid w:val="00380C4A"/>
    <w:rsid w:val="0038277A"/>
    <w:rsid w:val="00383279"/>
    <w:rsid w:val="003832A9"/>
    <w:rsid w:val="00383346"/>
    <w:rsid w:val="00383AB6"/>
    <w:rsid w:val="00383D93"/>
    <w:rsid w:val="00383F41"/>
    <w:rsid w:val="00385C0C"/>
    <w:rsid w:val="0038634E"/>
    <w:rsid w:val="00390F17"/>
    <w:rsid w:val="00391C85"/>
    <w:rsid w:val="00391E27"/>
    <w:rsid w:val="00393472"/>
    <w:rsid w:val="003960A4"/>
    <w:rsid w:val="0039659A"/>
    <w:rsid w:val="003A17B7"/>
    <w:rsid w:val="003A2B8B"/>
    <w:rsid w:val="003A3A70"/>
    <w:rsid w:val="003A3F6E"/>
    <w:rsid w:val="003B049E"/>
    <w:rsid w:val="003B0E90"/>
    <w:rsid w:val="003B13F4"/>
    <w:rsid w:val="003B1578"/>
    <w:rsid w:val="003B1D07"/>
    <w:rsid w:val="003B2214"/>
    <w:rsid w:val="003B22D2"/>
    <w:rsid w:val="003B25B7"/>
    <w:rsid w:val="003B3E1C"/>
    <w:rsid w:val="003B4EE3"/>
    <w:rsid w:val="003B5715"/>
    <w:rsid w:val="003B59E9"/>
    <w:rsid w:val="003B6C54"/>
    <w:rsid w:val="003B7138"/>
    <w:rsid w:val="003C12AF"/>
    <w:rsid w:val="003C1684"/>
    <w:rsid w:val="003C1FD6"/>
    <w:rsid w:val="003C21E7"/>
    <w:rsid w:val="003C4C1B"/>
    <w:rsid w:val="003D0E9B"/>
    <w:rsid w:val="003D1AB5"/>
    <w:rsid w:val="003D21E2"/>
    <w:rsid w:val="003D2263"/>
    <w:rsid w:val="003D274F"/>
    <w:rsid w:val="003D29CD"/>
    <w:rsid w:val="003D3E92"/>
    <w:rsid w:val="003E2124"/>
    <w:rsid w:val="003E283F"/>
    <w:rsid w:val="003E290D"/>
    <w:rsid w:val="003E5755"/>
    <w:rsid w:val="003E5A23"/>
    <w:rsid w:val="003E7053"/>
    <w:rsid w:val="003E7189"/>
    <w:rsid w:val="003F06F5"/>
    <w:rsid w:val="003F0F95"/>
    <w:rsid w:val="003F105F"/>
    <w:rsid w:val="003F22D0"/>
    <w:rsid w:val="003F4CC6"/>
    <w:rsid w:val="003F54CA"/>
    <w:rsid w:val="003F5FEB"/>
    <w:rsid w:val="003F6C54"/>
    <w:rsid w:val="003F77CF"/>
    <w:rsid w:val="003F7A0D"/>
    <w:rsid w:val="003F7B36"/>
    <w:rsid w:val="00402EEE"/>
    <w:rsid w:val="00404384"/>
    <w:rsid w:val="004064E6"/>
    <w:rsid w:val="00406C68"/>
    <w:rsid w:val="004071AA"/>
    <w:rsid w:val="00407293"/>
    <w:rsid w:val="00410843"/>
    <w:rsid w:val="0041182B"/>
    <w:rsid w:val="0041323C"/>
    <w:rsid w:val="00417566"/>
    <w:rsid w:val="00417D2F"/>
    <w:rsid w:val="00417D95"/>
    <w:rsid w:val="0042037A"/>
    <w:rsid w:val="0042071B"/>
    <w:rsid w:val="00423B88"/>
    <w:rsid w:val="00424235"/>
    <w:rsid w:val="00424442"/>
    <w:rsid w:val="00425C04"/>
    <w:rsid w:val="00426725"/>
    <w:rsid w:val="004268A7"/>
    <w:rsid w:val="0042704F"/>
    <w:rsid w:val="00427EC3"/>
    <w:rsid w:val="004305EA"/>
    <w:rsid w:val="00430BCC"/>
    <w:rsid w:val="004323BB"/>
    <w:rsid w:val="00432EE9"/>
    <w:rsid w:val="0043306A"/>
    <w:rsid w:val="0043322E"/>
    <w:rsid w:val="00433517"/>
    <w:rsid w:val="00433650"/>
    <w:rsid w:val="0043447E"/>
    <w:rsid w:val="00436FE8"/>
    <w:rsid w:val="00440C43"/>
    <w:rsid w:val="00443999"/>
    <w:rsid w:val="00444D93"/>
    <w:rsid w:val="00446B53"/>
    <w:rsid w:val="004504D0"/>
    <w:rsid w:val="00450E6F"/>
    <w:rsid w:val="00452249"/>
    <w:rsid w:val="004525E9"/>
    <w:rsid w:val="00453F25"/>
    <w:rsid w:val="00454AEE"/>
    <w:rsid w:val="00454B28"/>
    <w:rsid w:val="00454D40"/>
    <w:rsid w:val="00454DC4"/>
    <w:rsid w:val="0045519B"/>
    <w:rsid w:val="00455222"/>
    <w:rsid w:val="00460582"/>
    <w:rsid w:val="00461513"/>
    <w:rsid w:val="00461D44"/>
    <w:rsid w:val="004625EF"/>
    <w:rsid w:val="00462919"/>
    <w:rsid w:val="00463065"/>
    <w:rsid w:val="004647DE"/>
    <w:rsid w:val="0046484E"/>
    <w:rsid w:val="00465052"/>
    <w:rsid w:val="0046656B"/>
    <w:rsid w:val="00467468"/>
    <w:rsid w:val="00467A47"/>
    <w:rsid w:val="0047254F"/>
    <w:rsid w:val="004727DA"/>
    <w:rsid w:val="00472A26"/>
    <w:rsid w:val="00472FF6"/>
    <w:rsid w:val="004739C5"/>
    <w:rsid w:val="00475017"/>
    <w:rsid w:val="004756C9"/>
    <w:rsid w:val="0047689B"/>
    <w:rsid w:val="0047723D"/>
    <w:rsid w:val="0048040E"/>
    <w:rsid w:val="004819AA"/>
    <w:rsid w:val="0048252E"/>
    <w:rsid w:val="00484272"/>
    <w:rsid w:val="00484601"/>
    <w:rsid w:val="00485683"/>
    <w:rsid w:val="00490CF7"/>
    <w:rsid w:val="004940F9"/>
    <w:rsid w:val="00495B98"/>
    <w:rsid w:val="00497078"/>
    <w:rsid w:val="0049775B"/>
    <w:rsid w:val="00497F9E"/>
    <w:rsid w:val="004A1D47"/>
    <w:rsid w:val="004A2011"/>
    <w:rsid w:val="004A2816"/>
    <w:rsid w:val="004A29B2"/>
    <w:rsid w:val="004A3BFA"/>
    <w:rsid w:val="004A54E1"/>
    <w:rsid w:val="004A71B9"/>
    <w:rsid w:val="004B2796"/>
    <w:rsid w:val="004B27B1"/>
    <w:rsid w:val="004B3161"/>
    <w:rsid w:val="004B36AC"/>
    <w:rsid w:val="004B39BA"/>
    <w:rsid w:val="004B439B"/>
    <w:rsid w:val="004B505A"/>
    <w:rsid w:val="004B55D8"/>
    <w:rsid w:val="004B6CB8"/>
    <w:rsid w:val="004B7A4A"/>
    <w:rsid w:val="004C00EC"/>
    <w:rsid w:val="004C0ACD"/>
    <w:rsid w:val="004C0B50"/>
    <w:rsid w:val="004C1DA5"/>
    <w:rsid w:val="004C513D"/>
    <w:rsid w:val="004C5262"/>
    <w:rsid w:val="004C583B"/>
    <w:rsid w:val="004C659E"/>
    <w:rsid w:val="004C6613"/>
    <w:rsid w:val="004C784E"/>
    <w:rsid w:val="004D0751"/>
    <w:rsid w:val="004D2F66"/>
    <w:rsid w:val="004D4105"/>
    <w:rsid w:val="004D4175"/>
    <w:rsid w:val="004D7075"/>
    <w:rsid w:val="004D76CE"/>
    <w:rsid w:val="004D7C6F"/>
    <w:rsid w:val="004E3F0B"/>
    <w:rsid w:val="004E3FD9"/>
    <w:rsid w:val="004E426A"/>
    <w:rsid w:val="004E5595"/>
    <w:rsid w:val="004E6CAF"/>
    <w:rsid w:val="004E73D1"/>
    <w:rsid w:val="004E7495"/>
    <w:rsid w:val="004E7D8D"/>
    <w:rsid w:val="004F1689"/>
    <w:rsid w:val="004F1D00"/>
    <w:rsid w:val="004F2BCE"/>
    <w:rsid w:val="004F3B9F"/>
    <w:rsid w:val="004F46CB"/>
    <w:rsid w:val="004F6F28"/>
    <w:rsid w:val="004F7276"/>
    <w:rsid w:val="00500A09"/>
    <w:rsid w:val="00500DA9"/>
    <w:rsid w:val="0050158C"/>
    <w:rsid w:val="00501D03"/>
    <w:rsid w:val="00503974"/>
    <w:rsid w:val="00504A9E"/>
    <w:rsid w:val="005067F6"/>
    <w:rsid w:val="00510EC7"/>
    <w:rsid w:val="00510F57"/>
    <w:rsid w:val="00514DAB"/>
    <w:rsid w:val="005168E0"/>
    <w:rsid w:val="00516CD5"/>
    <w:rsid w:val="00516D69"/>
    <w:rsid w:val="0051739B"/>
    <w:rsid w:val="00520423"/>
    <w:rsid w:val="005207B6"/>
    <w:rsid w:val="00521AC4"/>
    <w:rsid w:val="00521C6D"/>
    <w:rsid w:val="00522D2C"/>
    <w:rsid w:val="005246A9"/>
    <w:rsid w:val="00524A99"/>
    <w:rsid w:val="00524DBD"/>
    <w:rsid w:val="00525656"/>
    <w:rsid w:val="00526107"/>
    <w:rsid w:val="005262F2"/>
    <w:rsid w:val="00530E5B"/>
    <w:rsid w:val="00530F3E"/>
    <w:rsid w:val="00531412"/>
    <w:rsid w:val="00532358"/>
    <w:rsid w:val="00532453"/>
    <w:rsid w:val="005340AE"/>
    <w:rsid w:val="005351F8"/>
    <w:rsid w:val="0053606D"/>
    <w:rsid w:val="00537405"/>
    <w:rsid w:val="00540054"/>
    <w:rsid w:val="0054275E"/>
    <w:rsid w:val="0054326B"/>
    <w:rsid w:val="005455C8"/>
    <w:rsid w:val="0054746B"/>
    <w:rsid w:val="00550946"/>
    <w:rsid w:val="00551036"/>
    <w:rsid w:val="00551676"/>
    <w:rsid w:val="005517EC"/>
    <w:rsid w:val="00551F29"/>
    <w:rsid w:val="00553085"/>
    <w:rsid w:val="00555172"/>
    <w:rsid w:val="005553D0"/>
    <w:rsid w:val="00555EC1"/>
    <w:rsid w:val="00557105"/>
    <w:rsid w:val="00561B14"/>
    <w:rsid w:val="00564F08"/>
    <w:rsid w:val="00564FBC"/>
    <w:rsid w:val="005651AB"/>
    <w:rsid w:val="00566443"/>
    <w:rsid w:val="00566DA1"/>
    <w:rsid w:val="0057023D"/>
    <w:rsid w:val="00570706"/>
    <w:rsid w:val="00570DBD"/>
    <w:rsid w:val="0057472F"/>
    <w:rsid w:val="00574746"/>
    <w:rsid w:val="0057628D"/>
    <w:rsid w:val="00576310"/>
    <w:rsid w:val="0057768E"/>
    <w:rsid w:val="00577C27"/>
    <w:rsid w:val="00577F51"/>
    <w:rsid w:val="00580BE2"/>
    <w:rsid w:val="0058127E"/>
    <w:rsid w:val="0058198B"/>
    <w:rsid w:val="00583F58"/>
    <w:rsid w:val="0058495B"/>
    <w:rsid w:val="00585766"/>
    <w:rsid w:val="005857EC"/>
    <w:rsid w:val="0058693D"/>
    <w:rsid w:val="00587BA7"/>
    <w:rsid w:val="005904A1"/>
    <w:rsid w:val="00590EE7"/>
    <w:rsid w:val="00592528"/>
    <w:rsid w:val="005930C3"/>
    <w:rsid w:val="00593DBD"/>
    <w:rsid w:val="005940CD"/>
    <w:rsid w:val="005949BE"/>
    <w:rsid w:val="00596EEE"/>
    <w:rsid w:val="0059734A"/>
    <w:rsid w:val="005974C8"/>
    <w:rsid w:val="00597984"/>
    <w:rsid w:val="005A0E22"/>
    <w:rsid w:val="005A0FB4"/>
    <w:rsid w:val="005A1EEE"/>
    <w:rsid w:val="005A3219"/>
    <w:rsid w:val="005A33DB"/>
    <w:rsid w:val="005A3D7E"/>
    <w:rsid w:val="005A5733"/>
    <w:rsid w:val="005A573A"/>
    <w:rsid w:val="005A6022"/>
    <w:rsid w:val="005A630F"/>
    <w:rsid w:val="005A65F2"/>
    <w:rsid w:val="005A662F"/>
    <w:rsid w:val="005A6E53"/>
    <w:rsid w:val="005B1877"/>
    <w:rsid w:val="005B1C85"/>
    <w:rsid w:val="005B1F80"/>
    <w:rsid w:val="005B23C8"/>
    <w:rsid w:val="005B3BC6"/>
    <w:rsid w:val="005B4AB3"/>
    <w:rsid w:val="005B6649"/>
    <w:rsid w:val="005B7910"/>
    <w:rsid w:val="005B7E38"/>
    <w:rsid w:val="005C0046"/>
    <w:rsid w:val="005C2366"/>
    <w:rsid w:val="005C3707"/>
    <w:rsid w:val="005C45A6"/>
    <w:rsid w:val="005C5A37"/>
    <w:rsid w:val="005C6113"/>
    <w:rsid w:val="005C65C6"/>
    <w:rsid w:val="005C7941"/>
    <w:rsid w:val="005C7D1A"/>
    <w:rsid w:val="005D0167"/>
    <w:rsid w:val="005D1EC1"/>
    <w:rsid w:val="005D3700"/>
    <w:rsid w:val="005D63E5"/>
    <w:rsid w:val="005D6B92"/>
    <w:rsid w:val="005E2BD8"/>
    <w:rsid w:val="005E350D"/>
    <w:rsid w:val="005E5730"/>
    <w:rsid w:val="005E5C19"/>
    <w:rsid w:val="005E67F0"/>
    <w:rsid w:val="005E6E1C"/>
    <w:rsid w:val="005E6EE4"/>
    <w:rsid w:val="005F1785"/>
    <w:rsid w:val="005F1A8D"/>
    <w:rsid w:val="005F3583"/>
    <w:rsid w:val="005F4B17"/>
    <w:rsid w:val="005F629E"/>
    <w:rsid w:val="005F6D9D"/>
    <w:rsid w:val="005F7771"/>
    <w:rsid w:val="006003BD"/>
    <w:rsid w:val="00600406"/>
    <w:rsid w:val="00600E61"/>
    <w:rsid w:val="00601468"/>
    <w:rsid w:val="0060308A"/>
    <w:rsid w:val="006030D2"/>
    <w:rsid w:val="00604CAE"/>
    <w:rsid w:val="00606C4B"/>
    <w:rsid w:val="006074B6"/>
    <w:rsid w:val="006105DF"/>
    <w:rsid w:val="00612194"/>
    <w:rsid w:val="00612CF7"/>
    <w:rsid w:val="006131C0"/>
    <w:rsid w:val="00615184"/>
    <w:rsid w:val="006227CF"/>
    <w:rsid w:val="0062466F"/>
    <w:rsid w:val="0062613B"/>
    <w:rsid w:val="00626ACD"/>
    <w:rsid w:val="00626D8E"/>
    <w:rsid w:val="00626EE7"/>
    <w:rsid w:val="00627E70"/>
    <w:rsid w:val="0063220D"/>
    <w:rsid w:val="00635108"/>
    <w:rsid w:val="00635B57"/>
    <w:rsid w:val="00635C63"/>
    <w:rsid w:val="0064054A"/>
    <w:rsid w:val="0064231E"/>
    <w:rsid w:val="00642928"/>
    <w:rsid w:val="00643099"/>
    <w:rsid w:val="00643724"/>
    <w:rsid w:val="006457B1"/>
    <w:rsid w:val="00645905"/>
    <w:rsid w:val="006504F0"/>
    <w:rsid w:val="00650B4D"/>
    <w:rsid w:val="00650C6A"/>
    <w:rsid w:val="00654314"/>
    <w:rsid w:val="006549D3"/>
    <w:rsid w:val="00655689"/>
    <w:rsid w:val="006561E6"/>
    <w:rsid w:val="0065718E"/>
    <w:rsid w:val="00660345"/>
    <w:rsid w:val="0066059C"/>
    <w:rsid w:val="00662E6B"/>
    <w:rsid w:val="00664E93"/>
    <w:rsid w:val="006656C8"/>
    <w:rsid w:val="00666065"/>
    <w:rsid w:val="00666994"/>
    <w:rsid w:val="00666DAF"/>
    <w:rsid w:val="00667EC7"/>
    <w:rsid w:val="00671555"/>
    <w:rsid w:val="00671AEC"/>
    <w:rsid w:val="006727B3"/>
    <w:rsid w:val="00672EAE"/>
    <w:rsid w:val="00673879"/>
    <w:rsid w:val="0067488F"/>
    <w:rsid w:val="006778C2"/>
    <w:rsid w:val="00677944"/>
    <w:rsid w:val="00677959"/>
    <w:rsid w:val="00684E08"/>
    <w:rsid w:val="006854B9"/>
    <w:rsid w:val="00685F94"/>
    <w:rsid w:val="00686477"/>
    <w:rsid w:val="00686905"/>
    <w:rsid w:val="00686F0A"/>
    <w:rsid w:val="006902D8"/>
    <w:rsid w:val="00690B0A"/>
    <w:rsid w:val="00690E41"/>
    <w:rsid w:val="00693293"/>
    <w:rsid w:val="006935EE"/>
    <w:rsid w:val="00694B65"/>
    <w:rsid w:val="00695894"/>
    <w:rsid w:val="006959F9"/>
    <w:rsid w:val="006960FE"/>
    <w:rsid w:val="00696FAC"/>
    <w:rsid w:val="006972EB"/>
    <w:rsid w:val="006A15D0"/>
    <w:rsid w:val="006A29AA"/>
    <w:rsid w:val="006A38DB"/>
    <w:rsid w:val="006A4524"/>
    <w:rsid w:val="006A5978"/>
    <w:rsid w:val="006A6192"/>
    <w:rsid w:val="006A6423"/>
    <w:rsid w:val="006B1981"/>
    <w:rsid w:val="006B31C1"/>
    <w:rsid w:val="006B3E33"/>
    <w:rsid w:val="006B59FC"/>
    <w:rsid w:val="006B7024"/>
    <w:rsid w:val="006B71A9"/>
    <w:rsid w:val="006B7AFE"/>
    <w:rsid w:val="006C1C50"/>
    <w:rsid w:val="006C2CBD"/>
    <w:rsid w:val="006C419E"/>
    <w:rsid w:val="006C428F"/>
    <w:rsid w:val="006C456F"/>
    <w:rsid w:val="006C5513"/>
    <w:rsid w:val="006C62A1"/>
    <w:rsid w:val="006C6902"/>
    <w:rsid w:val="006C72A5"/>
    <w:rsid w:val="006C7968"/>
    <w:rsid w:val="006D0152"/>
    <w:rsid w:val="006D02EE"/>
    <w:rsid w:val="006D1DD1"/>
    <w:rsid w:val="006D2767"/>
    <w:rsid w:val="006D29FC"/>
    <w:rsid w:val="006D3105"/>
    <w:rsid w:val="006D3112"/>
    <w:rsid w:val="006D3185"/>
    <w:rsid w:val="006D5317"/>
    <w:rsid w:val="006D568A"/>
    <w:rsid w:val="006D7477"/>
    <w:rsid w:val="006D75E8"/>
    <w:rsid w:val="006E2228"/>
    <w:rsid w:val="006E2869"/>
    <w:rsid w:val="006E3CD1"/>
    <w:rsid w:val="006E4C2C"/>
    <w:rsid w:val="006E6205"/>
    <w:rsid w:val="006E649C"/>
    <w:rsid w:val="006E6B10"/>
    <w:rsid w:val="006E6F3A"/>
    <w:rsid w:val="006E79AF"/>
    <w:rsid w:val="006F02EC"/>
    <w:rsid w:val="006F24DC"/>
    <w:rsid w:val="006F24FE"/>
    <w:rsid w:val="006F3FD4"/>
    <w:rsid w:val="006F4B1B"/>
    <w:rsid w:val="006F59B1"/>
    <w:rsid w:val="006F619A"/>
    <w:rsid w:val="006F697C"/>
    <w:rsid w:val="00700C4A"/>
    <w:rsid w:val="007029D7"/>
    <w:rsid w:val="00705FE0"/>
    <w:rsid w:val="0070732F"/>
    <w:rsid w:val="00711C44"/>
    <w:rsid w:val="00711F0F"/>
    <w:rsid w:val="0071226F"/>
    <w:rsid w:val="00712270"/>
    <w:rsid w:val="007127FC"/>
    <w:rsid w:val="00712B16"/>
    <w:rsid w:val="007140ED"/>
    <w:rsid w:val="00714165"/>
    <w:rsid w:val="0071417E"/>
    <w:rsid w:val="00714224"/>
    <w:rsid w:val="00714EC8"/>
    <w:rsid w:val="00714FEA"/>
    <w:rsid w:val="00715298"/>
    <w:rsid w:val="00716979"/>
    <w:rsid w:val="007173D2"/>
    <w:rsid w:val="007204FF"/>
    <w:rsid w:val="00730D58"/>
    <w:rsid w:val="00734D42"/>
    <w:rsid w:val="0073505A"/>
    <w:rsid w:val="007351B6"/>
    <w:rsid w:val="00735DF6"/>
    <w:rsid w:val="00736F4F"/>
    <w:rsid w:val="0074023E"/>
    <w:rsid w:val="0074046E"/>
    <w:rsid w:val="0074071B"/>
    <w:rsid w:val="00741CD1"/>
    <w:rsid w:val="00742172"/>
    <w:rsid w:val="0074292E"/>
    <w:rsid w:val="00744DB9"/>
    <w:rsid w:val="007458C5"/>
    <w:rsid w:val="00747FB2"/>
    <w:rsid w:val="00750F16"/>
    <w:rsid w:val="007554BE"/>
    <w:rsid w:val="007601FF"/>
    <w:rsid w:val="00760943"/>
    <w:rsid w:val="00760C70"/>
    <w:rsid w:val="00760FCB"/>
    <w:rsid w:val="00761DBB"/>
    <w:rsid w:val="0076230D"/>
    <w:rsid w:val="00762DE8"/>
    <w:rsid w:val="0076443B"/>
    <w:rsid w:val="007657C4"/>
    <w:rsid w:val="00765A7C"/>
    <w:rsid w:val="00765E05"/>
    <w:rsid w:val="007702D9"/>
    <w:rsid w:val="00771204"/>
    <w:rsid w:val="00771205"/>
    <w:rsid w:val="007721DE"/>
    <w:rsid w:val="007744DB"/>
    <w:rsid w:val="00776A7A"/>
    <w:rsid w:val="00776C70"/>
    <w:rsid w:val="007779F0"/>
    <w:rsid w:val="00777AD8"/>
    <w:rsid w:val="0078236D"/>
    <w:rsid w:val="00782C5F"/>
    <w:rsid w:val="007844A1"/>
    <w:rsid w:val="0078534E"/>
    <w:rsid w:val="00792AF1"/>
    <w:rsid w:val="00793F74"/>
    <w:rsid w:val="007950CC"/>
    <w:rsid w:val="00797162"/>
    <w:rsid w:val="0079722D"/>
    <w:rsid w:val="007A00B2"/>
    <w:rsid w:val="007A24FC"/>
    <w:rsid w:val="007A27D6"/>
    <w:rsid w:val="007A2C2D"/>
    <w:rsid w:val="007A33C1"/>
    <w:rsid w:val="007A39AD"/>
    <w:rsid w:val="007A439A"/>
    <w:rsid w:val="007A4CC3"/>
    <w:rsid w:val="007A6ECD"/>
    <w:rsid w:val="007B141E"/>
    <w:rsid w:val="007B1AD9"/>
    <w:rsid w:val="007B26A1"/>
    <w:rsid w:val="007B37DE"/>
    <w:rsid w:val="007B3CDE"/>
    <w:rsid w:val="007C1657"/>
    <w:rsid w:val="007C51B8"/>
    <w:rsid w:val="007C6FB7"/>
    <w:rsid w:val="007D104C"/>
    <w:rsid w:val="007D275D"/>
    <w:rsid w:val="007D353F"/>
    <w:rsid w:val="007D3664"/>
    <w:rsid w:val="007D3C8B"/>
    <w:rsid w:val="007D44B2"/>
    <w:rsid w:val="007D5609"/>
    <w:rsid w:val="007D5729"/>
    <w:rsid w:val="007D6BD2"/>
    <w:rsid w:val="007D79F4"/>
    <w:rsid w:val="007E0831"/>
    <w:rsid w:val="007E0E13"/>
    <w:rsid w:val="007E139D"/>
    <w:rsid w:val="007E2342"/>
    <w:rsid w:val="007E2F4D"/>
    <w:rsid w:val="007E2F5B"/>
    <w:rsid w:val="007E301A"/>
    <w:rsid w:val="007E4796"/>
    <w:rsid w:val="007E4B5C"/>
    <w:rsid w:val="007E612D"/>
    <w:rsid w:val="007E62E0"/>
    <w:rsid w:val="007E65DF"/>
    <w:rsid w:val="007F051F"/>
    <w:rsid w:val="007F12E3"/>
    <w:rsid w:val="007F1689"/>
    <w:rsid w:val="007F179A"/>
    <w:rsid w:val="007F257F"/>
    <w:rsid w:val="007F2C4F"/>
    <w:rsid w:val="007F2FC5"/>
    <w:rsid w:val="007F4CE3"/>
    <w:rsid w:val="007F55DE"/>
    <w:rsid w:val="007F5664"/>
    <w:rsid w:val="007F5A9E"/>
    <w:rsid w:val="007F677C"/>
    <w:rsid w:val="007F75FE"/>
    <w:rsid w:val="00800CA3"/>
    <w:rsid w:val="00801E19"/>
    <w:rsid w:val="00801E88"/>
    <w:rsid w:val="0080319D"/>
    <w:rsid w:val="00806516"/>
    <w:rsid w:val="0080792B"/>
    <w:rsid w:val="00807AD8"/>
    <w:rsid w:val="008109B2"/>
    <w:rsid w:val="008115CB"/>
    <w:rsid w:val="00811DBB"/>
    <w:rsid w:val="00813579"/>
    <w:rsid w:val="00816E43"/>
    <w:rsid w:val="00820006"/>
    <w:rsid w:val="00821A1E"/>
    <w:rsid w:val="00821C22"/>
    <w:rsid w:val="00822154"/>
    <w:rsid w:val="00822D94"/>
    <w:rsid w:val="008302EB"/>
    <w:rsid w:val="00830F04"/>
    <w:rsid w:val="008316E5"/>
    <w:rsid w:val="0083296D"/>
    <w:rsid w:val="00833F87"/>
    <w:rsid w:val="008343AF"/>
    <w:rsid w:val="00836235"/>
    <w:rsid w:val="008364FC"/>
    <w:rsid w:val="008368CF"/>
    <w:rsid w:val="0083785C"/>
    <w:rsid w:val="008402AF"/>
    <w:rsid w:val="0084187F"/>
    <w:rsid w:val="0084309E"/>
    <w:rsid w:val="00843995"/>
    <w:rsid w:val="008444FE"/>
    <w:rsid w:val="008450A9"/>
    <w:rsid w:val="00845507"/>
    <w:rsid w:val="00845D4E"/>
    <w:rsid w:val="00847C68"/>
    <w:rsid w:val="00847E2D"/>
    <w:rsid w:val="00850FE4"/>
    <w:rsid w:val="00853526"/>
    <w:rsid w:val="00853E65"/>
    <w:rsid w:val="00854325"/>
    <w:rsid w:val="00854EAE"/>
    <w:rsid w:val="008570A1"/>
    <w:rsid w:val="00857C33"/>
    <w:rsid w:val="008602DA"/>
    <w:rsid w:val="008606DD"/>
    <w:rsid w:val="0086303E"/>
    <w:rsid w:val="00865A30"/>
    <w:rsid w:val="00866D65"/>
    <w:rsid w:val="00867469"/>
    <w:rsid w:val="00867E85"/>
    <w:rsid w:val="00870702"/>
    <w:rsid w:val="00871217"/>
    <w:rsid w:val="00873044"/>
    <w:rsid w:val="00873CFE"/>
    <w:rsid w:val="00875AA6"/>
    <w:rsid w:val="00875CE9"/>
    <w:rsid w:val="0087628F"/>
    <w:rsid w:val="008807D0"/>
    <w:rsid w:val="00881DDE"/>
    <w:rsid w:val="0088288E"/>
    <w:rsid w:val="00884586"/>
    <w:rsid w:val="00885271"/>
    <w:rsid w:val="008852DF"/>
    <w:rsid w:val="00887593"/>
    <w:rsid w:val="00890090"/>
    <w:rsid w:val="00890E17"/>
    <w:rsid w:val="008921B9"/>
    <w:rsid w:val="00893465"/>
    <w:rsid w:val="008945B1"/>
    <w:rsid w:val="0089515E"/>
    <w:rsid w:val="00895CC0"/>
    <w:rsid w:val="008A0C8C"/>
    <w:rsid w:val="008A2691"/>
    <w:rsid w:val="008A2B3D"/>
    <w:rsid w:val="008A3A75"/>
    <w:rsid w:val="008A3C9D"/>
    <w:rsid w:val="008A704B"/>
    <w:rsid w:val="008A7D24"/>
    <w:rsid w:val="008B00FB"/>
    <w:rsid w:val="008B0FAD"/>
    <w:rsid w:val="008B1002"/>
    <w:rsid w:val="008B18B2"/>
    <w:rsid w:val="008B22EB"/>
    <w:rsid w:val="008B3F8E"/>
    <w:rsid w:val="008B5762"/>
    <w:rsid w:val="008B6049"/>
    <w:rsid w:val="008C0ABD"/>
    <w:rsid w:val="008C1677"/>
    <w:rsid w:val="008C1D96"/>
    <w:rsid w:val="008C31A7"/>
    <w:rsid w:val="008C3FBB"/>
    <w:rsid w:val="008C40C6"/>
    <w:rsid w:val="008C53B5"/>
    <w:rsid w:val="008C55C6"/>
    <w:rsid w:val="008D05F1"/>
    <w:rsid w:val="008D068E"/>
    <w:rsid w:val="008D1636"/>
    <w:rsid w:val="008D289D"/>
    <w:rsid w:val="008D367F"/>
    <w:rsid w:val="008D37B8"/>
    <w:rsid w:val="008D4496"/>
    <w:rsid w:val="008D6590"/>
    <w:rsid w:val="008D7274"/>
    <w:rsid w:val="008D7D14"/>
    <w:rsid w:val="008E10E6"/>
    <w:rsid w:val="008E1855"/>
    <w:rsid w:val="008E1B97"/>
    <w:rsid w:val="008E2D97"/>
    <w:rsid w:val="008E36D9"/>
    <w:rsid w:val="008E3741"/>
    <w:rsid w:val="008E4ADB"/>
    <w:rsid w:val="008E620B"/>
    <w:rsid w:val="008E7648"/>
    <w:rsid w:val="008F20D7"/>
    <w:rsid w:val="008F224F"/>
    <w:rsid w:val="008F2CCB"/>
    <w:rsid w:val="008F3599"/>
    <w:rsid w:val="008F3874"/>
    <w:rsid w:val="008F5075"/>
    <w:rsid w:val="008F5293"/>
    <w:rsid w:val="008F56F4"/>
    <w:rsid w:val="008F6A9B"/>
    <w:rsid w:val="008F6E2E"/>
    <w:rsid w:val="008F6F46"/>
    <w:rsid w:val="0090079E"/>
    <w:rsid w:val="009008EC"/>
    <w:rsid w:val="00900BAF"/>
    <w:rsid w:val="00901DEF"/>
    <w:rsid w:val="00903624"/>
    <w:rsid w:val="00904C04"/>
    <w:rsid w:val="009066D3"/>
    <w:rsid w:val="00906934"/>
    <w:rsid w:val="00906B52"/>
    <w:rsid w:val="00906D2B"/>
    <w:rsid w:val="00907656"/>
    <w:rsid w:val="00907FDE"/>
    <w:rsid w:val="00910836"/>
    <w:rsid w:val="00910C18"/>
    <w:rsid w:val="0091139C"/>
    <w:rsid w:val="009118A4"/>
    <w:rsid w:val="00911CF4"/>
    <w:rsid w:val="00913A87"/>
    <w:rsid w:val="00913C37"/>
    <w:rsid w:val="0091439F"/>
    <w:rsid w:val="0091482B"/>
    <w:rsid w:val="00916DB7"/>
    <w:rsid w:val="00917E03"/>
    <w:rsid w:val="00922252"/>
    <w:rsid w:val="00925C74"/>
    <w:rsid w:val="00926136"/>
    <w:rsid w:val="009266D6"/>
    <w:rsid w:val="00926D49"/>
    <w:rsid w:val="00927CA5"/>
    <w:rsid w:val="00930560"/>
    <w:rsid w:val="009313AC"/>
    <w:rsid w:val="00932181"/>
    <w:rsid w:val="00934E3C"/>
    <w:rsid w:val="00935B33"/>
    <w:rsid w:val="00937604"/>
    <w:rsid w:val="00941353"/>
    <w:rsid w:val="009417C4"/>
    <w:rsid w:val="00942F18"/>
    <w:rsid w:val="0094376D"/>
    <w:rsid w:val="0094395A"/>
    <w:rsid w:val="009440C8"/>
    <w:rsid w:val="00945774"/>
    <w:rsid w:val="00946478"/>
    <w:rsid w:val="00947017"/>
    <w:rsid w:val="00950070"/>
    <w:rsid w:val="00950B54"/>
    <w:rsid w:val="009512F7"/>
    <w:rsid w:val="00951F2A"/>
    <w:rsid w:val="0095342A"/>
    <w:rsid w:val="0095449D"/>
    <w:rsid w:val="009546DD"/>
    <w:rsid w:val="00955164"/>
    <w:rsid w:val="00955181"/>
    <w:rsid w:val="00956111"/>
    <w:rsid w:val="00957A75"/>
    <w:rsid w:val="00962FF0"/>
    <w:rsid w:val="00963C11"/>
    <w:rsid w:val="0096756B"/>
    <w:rsid w:val="009675FA"/>
    <w:rsid w:val="00967DBF"/>
    <w:rsid w:val="00973357"/>
    <w:rsid w:val="009739BD"/>
    <w:rsid w:val="00974AE4"/>
    <w:rsid w:val="0097510E"/>
    <w:rsid w:val="00976593"/>
    <w:rsid w:val="00980059"/>
    <w:rsid w:val="00980790"/>
    <w:rsid w:val="00980ACC"/>
    <w:rsid w:val="00982893"/>
    <w:rsid w:val="00987690"/>
    <w:rsid w:val="00987881"/>
    <w:rsid w:val="0099069F"/>
    <w:rsid w:val="009908F3"/>
    <w:rsid w:val="00990B6F"/>
    <w:rsid w:val="009953BB"/>
    <w:rsid w:val="0099575D"/>
    <w:rsid w:val="009958D0"/>
    <w:rsid w:val="00997A33"/>
    <w:rsid w:val="009A00AD"/>
    <w:rsid w:val="009A0A5A"/>
    <w:rsid w:val="009A190F"/>
    <w:rsid w:val="009A1D02"/>
    <w:rsid w:val="009A2CA7"/>
    <w:rsid w:val="009A4B4E"/>
    <w:rsid w:val="009A50A4"/>
    <w:rsid w:val="009A5313"/>
    <w:rsid w:val="009A5851"/>
    <w:rsid w:val="009A68B9"/>
    <w:rsid w:val="009B00A9"/>
    <w:rsid w:val="009B08A4"/>
    <w:rsid w:val="009B0C00"/>
    <w:rsid w:val="009B0D99"/>
    <w:rsid w:val="009B133D"/>
    <w:rsid w:val="009B259D"/>
    <w:rsid w:val="009B3455"/>
    <w:rsid w:val="009B6F73"/>
    <w:rsid w:val="009B714F"/>
    <w:rsid w:val="009C0318"/>
    <w:rsid w:val="009C0958"/>
    <w:rsid w:val="009C2CB7"/>
    <w:rsid w:val="009C34AD"/>
    <w:rsid w:val="009C36C6"/>
    <w:rsid w:val="009C4776"/>
    <w:rsid w:val="009C5F3C"/>
    <w:rsid w:val="009C65FA"/>
    <w:rsid w:val="009C66B0"/>
    <w:rsid w:val="009D106C"/>
    <w:rsid w:val="009D1854"/>
    <w:rsid w:val="009D29EC"/>
    <w:rsid w:val="009D2A02"/>
    <w:rsid w:val="009D3720"/>
    <w:rsid w:val="009D3725"/>
    <w:rsid w:val="009D4329"/>
    <w:rsid w:val="009D4351"/>
    <w:rsid w:val="009D5BDE"/>
    <w:rsid w:val="009D6971"/>
    <w:rsid w:val="009E0394"/>
    <w:rsid w:val="009E0CA7"/>
    <w:rsid w:val="009E246C"/>
    <w:rsid w:val="009E311A"/>
    <w:rsid w:val="009E3928"/>
    <w:rsid w:val="009E5ECC"/>
    <w:rsid w:val="009E6004"/>
    <w:rsid w:val="009E7467"/>
    <w:rsid w:val="009F159C"/>
    <w:rsid w:val="009F231C"/>
    <w:rsid w:val="009F36A8"/>
    <w:rsid w:val="009F458B"/>
    <w:rsid w:val="009F5108"/>
    <w:rsid w:val="009F624C"/>
    <w:rsid w:val="009F76D6"/>
    <w:rsid w:val="009F78B9"/>
    <w:rsid w:val="00A007C2"/>
    <w:rsid w:val="00A00B6A"/>
    <w:rsid w:val="00A01FD0"/>
    <w:rsid w:val="00A02CA9"/>
    <w:rsid w:val="00A032B2"/>
    <w:rsid w:val="00A041F7"/>
    <w:rsid w:val="00A04C25"/>
    <w:rsid w:val="00A05D89"/>
    <w:rsid w:val="00A0631A"/>
    <w:rsid w:val="00A06B45"/>
    <w:rsid w:val="00A0716C"/>
    <w:rsid w:val="00A07AFC"/>
    <w:rsid w:val="00A12598"/>
    <w:rsid w:val="00A12A0E"/>
    <w:rsid w:val="00A12BAD"/>
    <w:rsid w:val="00A132F9"/>
    <w:rsid w:val="00A1368D"/>
    <w:rsid w:val="00A14BFE"/>
    <w:rsid w:val="00A15B19"/>
    <w:rsid w:val="00A163B3"/>
    <w:rsid w:val="00A17ADE"/>
    <w:rsid w:val="00A17B06"/>
    <w:rsid w:val="00A20D1A"/>
    <w:rsid w:val="00A23849"/>
    <w:rsid w:val="00A23B6D"/>
    <w:rsid w:val="00A23B8F"/>
    <w:rsid w:val="00A23DDC"/>
    <w:rsid w:val="00A251FE"/>
    <w:rsid w:val="00A26333"/>
    <w:rsid w:val="00A264C1"/>
    <w:rsid w:val="00A26A50"/>
    <w:rsid w:val="00A31A4A"/>
    <w:rsid w:val="00A32E43"/>
    <w:rsid w:val="00A335EB"/>
    <w:rsid w:val="00A350A3"/>
    <w:rsid w:val="00A35133"/>
    <w:rsid w:val="00A36C68"/>
    <w:rsid w:val="00A37B77"/>
    <w:rsid w:val="00A41D22"/>
    <w:rsid w:val="00A429AF"/>
    <w:rsid w:val="00A43F28"/>
    <w:rsid w:val="00A43FB1"/>
    <w:rsid w:val="00A43FB8"/>
    <w:rsid w:val="00A4495E"/>
    <w:rsid w:val="00A471BE"/>
    <w:rsid w:val="00A47A78"/>
    <w:rsid w:val="00A50747"/>
    <w:rsid w:val="00A511BC"/>
    <w:rsid w:val="00A542E8"/>
    <w:rsid w:val="00A55C8D"/>
    <w:rsid w:val="00A576EE"/>
    <w:rsid w:val="00A60029"/>
    <w:rsid w:val="00A60896"/>
    <w:rsid w:val="00A66915"/>
    <w:rsid w:val="00A66CF0"/>
    <w:rsid w:val="00A66F08"/>
    <w:rsid w:val="00A70417"/>
    <w:rsid w:val="00A713F6"/>
    <w:rsid w:val="00A71D2E"/>
    <w:rsid w:val="00A73944"/>
    <w:rsid w:val="00A73AB6"/>
    <w:rsid w:val="00A74941"/>
    <w:rsid w:val="00A80928"/>
    <w:rsid w:val="00A81036"/>
    <w:rsid w:val="00A816FE"/>
    <w:rsid w:val="00A81C62"/>
    <w:rsid w:val="00A84985"/>
    <w:rsid w:val="00A84E5E"/>
    <w:rsid w:val="00A85FE8"/>
    <w:rsid w:val="00A868AB"/>
    <w:rsid w:val="00A87FF0"/>
    <w:rsid w:val="00A91091"/>
    <w:rsid w:val="00A92580"/>
    <w:rsid w:val="00A93545"/>
    <w:rsid w:val="00A93759"/>
    <w:rsid w:val="00A94432"/>
    <w:rsid w:val="00A974B6"/>
    <w:rsid w:val="00A9761B"/>
    <w:rsid w:val="00A97D7B"/>
    <w:rsid w:val="00AA0D2F"/>
    <w:rsid w:val="00AA2239"/>
    <w:rsid w:val="00AA25FC"/>
    <w:rsid w:val="00AA41C7"/>
    <w:rsid w:val="00AA77E6"/>
    <w:rsid w:val="00AB0C3B"/>
    <w:rsid w:val="00AB13CB"/>
    <w:rsid w:val="00AB1584"/>
    <w:rsid w:val="00AB4AD9"/>
    <w:rsid w:val="00AB5916"/>
    <w:rsid w:val="00AB5D29"/>
    <w:rsid w:val="00AB63A1"/>
    <w:rsid w:val="00AB7458"/>
    <w:rsid w:val="00AB7FE9"/>
    <w:rsid w:val="00AC3099"/>
    <w:rsid w:val="00AC3FF8"/>
    <w:rsid w:val="00AC55B2"/>
    <w:rsid w:val="00AC5698"/>
    <w:rsid w:val="00AC6059"/>
    <w:rsid w:val="00AC60A2"/>
    <w:rsid w:val="00AC6A0A"/>
    <w:rsid w:val="00AC738D"/>
    <w:rsid w:val="00AC765F"/>
    <w:rsid w:val="00AC78E5"/>
    <w:rsid w:val="00AC7BCD"/>
    <w:rsid w:val="00AD038C"/>
    <w:rsid w:val="00AD0FCF"/>
    <w:rsid w:val="00AD1F6C"/>
    <w:rsid w:val="00AD2724"/>
    <w:rsid w:val="00AD285A"/>
    <w:rsid w:val="00AD39E4"/>
    <w:rsid w:val="00AD6333"/>
    <w:rsid w:val="00AD6731"/>
    <w:rsid w:val="00AE00D8"/>
    <w:rsid w:val="00AE2C47"/>
    <w:rsid w:val="00AE2D41"/>
    <w:rsid w:val="00AE363A"/>
    <w:rsid w:val="00AE37ED"/>
    <w:rsid w:val="00AE46B3"/>
    <w:rsid w:val="00AE5598"/>
    <w:rsid w:val="00AE7F7A"/>
    <w:rsid w:val="00AF1D6F"/>
    <w:rsid w:val="00AF2CF6"/>
    <w:rsid w:val="00AF798A"/>
    <w:rsid w:val="00B013F1"/>
    <w:rsid w:val="00B014F8"/>
    <w:rsid w:val="00B01F0E"/>
    <w:rsid w:val="00B03031"/>
    <w:rsid w:val="00B04261"/>
    <w:rsid w:val="00B068D8"/>
    <w:rsid w:val="00B07BEA"/>
    <w:rsid w:val="00B07D25"/>
    <w:rsid w:val="00B07F4D"/>
    <w:rsid w:val="00B10C7A"/>
    <w:rsid w:val="00B115FB"/>
    <w:rsid w:val="00B12D04"/>
    <w:rsid w:val="00B13230"/>
    <w:rsid w:val="00B13BB1"/>
    <w:rsid w:val="00B13D95"/>
    <w:rsid w:val="00B15DAF"/>
    <w:rsid w:val="00B17980"/>
    <w:rsid w:val="00B17EEF"/>
    <w:rsid w:val="00B23250"/>
    <w:rsid w:val="00B23572"/>
    <w:rsid w:val="00B23B46"/>
    <w:rsid w:val="00B23C2E"/>
    <w:rsid w:val="00B23F5A"/>
    <w:rsid w:val="00B24713"/>
    <w:rsid w:val="00B25DAB"/>
    <w:rsid w:val="00B26B73"/>
    <w:rsid w:val="00B27B85"/>
    <w:rsid w:val="00B30FA5"/>
    <w:rsid w:val="00B31B97"/>
    <w:rsid w:val="00B32089"/>
    <w:rsid w:val="00B33688"/>
    <w:rsid w:val="00B34E15"/>
    <w:rsid w:val="00B362F9"/>
    <w:rsid w:val="00B403A2"/>
    <w:rsid w:val="00B40F45"/>
    <w:rsid w:val="00B40F72"/>
    <w:rsid w:val="00B410AD"/>
    <w:rsid w:val="00B41A6F"/>
    <w:rsid w:val="00B41CF3"/>
    <w:rsid w:val="00B422E9"/>
    <w:rsid w:val="00B43E41"/>
    <w:rsid w:val="00B45B0D"/>
    <w:rsid w:val="00B472E7"/>
    <w:rsid w:val="00B47385"/>
    <w:rsid w:val="00B51B62"/>
    <w:rsid w:val="00B538A3"/>
    <w:rsid w:val="00B53DCC"/>
    <w:rsid w:val="00B555C8"/>
    <w:rsid w:val="00B55F6B"/>
    <w:rsid w:val="00B5675A"/>
    <w:rsid w:val="00B568F2"/>
    <w:rsid w:val="00B56E95"/>
    <w:rsid w:val="00B576AB"/>
    <w:rsid w:val="00B577B5"/>
    <w:rsid w:val="00B60038"/>
    <w:rsid w:val="00B603A8"/>
    <w:rsid w:val="00B63E4E"/>
    <w:rsid w:val="00B64273"/>
    <w:rsid w:val="00B64A3A"/>
    <w:rsid w:val="00B70DE6"/>
    <w:rsid w:val="00B719F5"/>
    <w:rsid w:val="00B80A62"/>
    <w:rsid w:val="00B80F4C"/>
    <w:rsid w:val="00B80FD3"/>
    <w:rsid w:val="00B81C11"/>
    <w:rsid w:val="00B85385"/>
    <w:rsid w:val="00B86BD6"/>
    <w:rsid w:val="00B8791C"/>
    <w:rsid w:val="00B902F2"/>
    <w:rsid w:val="00B9081B"/>
    <w:rsid w:val="00B93E93"/>
    <w:rsid w:val="00B95490"/>
    <w:rsid w:val="00B95A61"/>
    <w:rsid w:val="00B95F52"/>
    <w:rsid w:val="00B96241"/>
    <w:rsid w:val="00B963D7"/>
    <w:rsid w:val="00B9740C"/>
    <w:rsid w:val="00BA1242"/>
    <w:rsid w:val="00BA1E1F"/>
    <w:rsid w:val="00BA2E07"/>
    <w:rsid w:val="00BA3471"/>
    <w:rsid w:val="00BA36FF"/>
    <w:rsid w:val="00BA386C"/>
    <w:rsid w:val="00BA3C4A"/>
    <w:rsid w:val="00BA3F1F"/>
    <w:rsid w:val="00BA5EA4"/>
    <w:rsid w:val="00BB0722"/>
    <w:rsid w:val="00BB22A5"/>
    <w:rsid w:val="00BB2665"/>
    <w:rsid w:val="00BB375F"/>
    <w:rsid w:val="00BB3A98"/>
    <w:rsid w:val="00BB3E6F"/>
    <w:rsid w:val="00BB450F"/>
    <w:rsid w:val="00BB5038"/>
    <w:rsid w:val="00BB54AC"/>
    <w:rsid w:val="00BB5DD9"/>
    <w:rsid w:val="00BB61A4"/>
    <w:rsid w:val="00BB752D"/>
    <w:rsid w:val="00BB77BD"/>
    <w:rsid w:val="00BB7A2D"/>
    <w:rsid w:val="00BC00D2"/>
    <w:rsid w:val="00BC03A3"/>
    <w:rsid w:val="00BC0F09"/>
    <w:rsid w:val="00BC10A4"/>
    <w:rsid w:val="00BC31B8"/>
    <w:rsid w:val="00BC344B"/>
    <w:rsid w:val="00BC36F9"/>
    <w:rsid w:val="00BC3BB0"/>
    <w:rsid w:val="00BD0DDD"/>
    <w:rsid w:val="00BD27D6"/>
    <w:rsid w:val="00BD2D3C"/>
    <w:rsid w:val="00BD2DC0"/>
    <w:rsid w:val="00BD49A6"/>
    <w:rsid w:val="00BD77AA"/>
    <w:rsid w:val="00BE0BED"/>
    <w:rsid w:val="00BE1C5A"/>
    <w:rsid w:val="00BE3322"/>
    <w:rsid w:val="00BE6370"/>
    <w:rsid w:val="00BF2FD4"/>
    <w:rsid w:val="00BF306E"/>
    <w:rsid w:val="00BF4AE9"/>
    <w:rsid w:val="00BF4FAA"/>
    <w:rsid w:val="00BF5026"/>
    <w:rsid w:val="00C00006"/>
    <w:rsid w:val="00C001C5"/>
    <w:rsid w:val="00C003A1"/>
    <w:rsid w:val="00C0042A"/>
    <w:rsid w:val="00C010AB"/>
    <w:rsid w:val="00C01D6B"/>
    <w:rsid w:val="00C04D3D"/>
    <w:rsid w:val="00C0615A"/>
    <w:rsid w:val="00C06264"/>
    <w:rsid w:val="00C06860"/>
    <w:rsid w:val="00C0786B"/>
    <w:rsid w:val="00C10C53"/>
    <w:rsid w:val="00C1174A"/>
    <w:rsid w:val="00C12393"/>
    <w:rsid w:val="00C1255E"/>
    <w:rsid w:val="00C13EAC"/>
    <w:rsid w:val="00C14297"/>
    <w:rsid w:val="00C14E2E"/>
    <w:rsid w:val="00C16E14"/>
    <w:rsid w:val="00C22377"/>
    <w:rsid w:val="00C241FA"/>
    <w:rsid w:val="00C24DDE"/>
    <w:rsid w:val="00C2507B"/>
    <w:rsid w:val="00C25480"/>
    <w:rsid w:val="00C26178"/>
    <w:rsid w:val="00C2714E"/>
    <w:rsid w:val="00C30EFF"/>
    <w:rsid w:val="00C336D3"/>
    <w:rsid w:val="00C342A2"/>
    <w:rsid w:val="00C34AA9"/>
    <w:rsid w:val="00C34AAF"/>
    <w:rsid w:val="00C34C29"/>
    <w:rsid w:val="00C40655"/>
    <w:rsid w:val="00C41AC7"/>
    <w:rsid w:val="00C422FD"/>
    <w:rsid w:val="00C44EC2"/>
    <w:rsid w:val="00C46048"/>
    <w:rsid w:val="00C4749C"/>
    <w:rsid w:val="00C50CD9"/>
    <w:rsid w:val="00C52624"/>
    <w:rsid w:val="00C5570A"/>
    <w:rsid w:val="00C560FB"/>
    <w:rsid w:val="00C56506"/>
    <w:rsid w:val="00C566B0"/>
    <w:rsid w:val="00C60D30"/>
    <w:rsid w:val="00C61A25"/>
    <w:rsid w:val="00C61BB2"/>
    <w:rsid w:val="00C61DB2"/>
    <w:rsid w:val="00C6321A"/>
    <w:rsid w:val="00C63256"/>
    <w:rsid w:val="00C6348D"/>
    <w:rsid w:val="00C63791"/>
    <w:rsid w:val="00C657F6"/>
    <w:rsid w:val="00C672D3"/>
    <w:rsid w:val="00C704BD"/>
    <w:rsid w:val="00C706CE"/>
    <w:rsid w:val="00C71711"/>
    <w:rsid w:val="00C71C06"/>
    <w:rsid w:val="00C73326"/>
    <w:rsid w:val="00C746ED"/>
    <w:rsid w:val="00C75534"/>
    <w:rsid w:val="00C75FB6"/>
    <w:rsid w:val="00C80B6D"/>
    <w:rsid w:val="00C80CF6"/>
    <w:rsid w:val="00C81083"/>
    <w:rsid w:val="00C82D11"/>
    <w:rsid w:val="00C8320D"/>
    <w:rsid w:val="00C849BE"/>
    <w:rsid w:val="00C84C02"/>
    <w:rsid w:val="00C85003"/>
    <w:rsid w:val="00C85223"/>
    <w:rsid w:val="00C859F1"/>
    <w:rsid w:val="00C85CCF"/>
    <w:rsid w:val="00C90F76"/>
    <w:rsid w:val="00C91850"/>
    <w:rsid w:val="00C91F06"/>
    <w:rsid w:val="00C95628"/>
    <w:rsid w:val="00C972C3"/>
    <w:rsid w:val="00C97D63"/>
    <w:rsid w:val="00CA0222"/>
    <w:rsid w:val="00CA06BC"/>
    <w:rsid w:val="00CA2E9F"/>
    <w:rsid w:val="00CA3AFE"/>
    <w:rsid w:val="00CA5398"/>
    <w:rsid w:val="00CA616A"/>
    <w:rsid w:val="00CA6794"/>
    <w:rsid w:val="00CA69EC"/>
    <w:rsid w:val="00CB16D6"/>
    <w:rsid w:val="00CB3630"/>
    <w:rsid w:val="00CB3C15"/>
    <w:rsid w:val="00CB3C39"/>
    <w:rsid w:val="00CB3FAC"/>
    <w:rsid w:val="00CB47AE"/>
    <w:rsid w:val="00CB47BA"/>
    <w:rsid w:val="00CB4DE4"/>
    <w:rsid w:val="00CB51BA"/>
    <w:rsid w:val="00CB790E"/>
    <w:rsid w:val="00CC0E6A"/>
    <w:rsid w:val="00CC142D"/>
    <w:rsid w:val="00CC1A29"/>
    <w:rsid w:val="00CC2684"/>
    <w:rsid w:val="00CC394E"/>
    <w:rsid w:val="00CC52D7"/>
    <w:rsid w:val="00CC5ADC"/>
    <w:rsid w:val="00CC634D"/>
    <w:rsid w:val="00CC6A86"/>
    <w:rsid w:val="00CC7A01"/>
    <w:rsid w:val="00CD07C9"/>
    <w:rsid w:val="00CD2D6A"/>
    <w:rsid w:val="00CD35AE"/>
    <w:rsid w:val="00CD4810"/>
    <w:rsid w:val="00CD4D80"/>
    <w:rsid w:val="00CD4F95"/>
    <w:rsid w:val="00CD65E7"/>
    <w:rsid w:val="00CD6B3B"/>
    <w:rsid w:val="00CE33EA"/>
    <w:rsid w:val="00CE446C"/>
    <w:rsid w:val="00CE48C2"/>
    <w:rsid w:val="00CE4C6C"/>
    <w:rsid w:val="00CF0A70"/>
    <w:rsid w:val="00CF0E40"/>
    <w:rsid w:val="00CF102E"/>
    <w:rsid w:val="00CF2244"/>
    <w:rsid w:val="00CF2631"/>
    <w:rsid w:val="00CF5561"/>
    <w:rsid w:val="00CF74D0"/>
    <w:rsid w:val="00D010EE"/>
    <w:rsid w:val="00D01C2A"/>
    <w:rsid w:val="00D01CAF"/>
    <w:rsid w:val="00D0214E"/>
    <w:rsid w:val="00D03829"/>
    <w:rsid w:val="00D03B3A"/>
    <w:rsid w:val="00D045E9"/>
    <w:rsid w:val="00D04653"/>
    <w:rsid w:val="00D05A49"/>
    <w:rsid w:val="00D05D23"/>
    <w:rsid w:val="00D06BE7"/>
    <w:rsid w:val="00D074E3"/>
    <w:rsid w:val="00D12C6C"/>
    <w:rsid w:val="00D14D48"/>
    <w:rsid w:val="00D2037F"/>
    <w:rsid w:val="00D21484"/>
    <w:rsid w:val="00D21A51"/>
    <w:rsid w:val="00D23018"/>
    <w:rsid w:val="00D25AAC"/>
    <w:rsid w:val="00D266AA"/>
    <w:rsid w:val="00D31395"/>
    <w:rsid w:val="00D34210"/>
    <w:rsid w:val="00D3627D"/>
    <w:rsid w:val="00D3679F"/>
    <w:rsid w:val="00D4009F"/>
    <w:rsid w:val="00D41A82"/>
    <w:rsid w:val="00D42C88"/>
    <w:rsid w:val="00D4332F"/>
    <w:rsid w:val="00D43B9A"/>
    <w:rsid w:val="00D44356"/>
    <w:rsid w:val="00D46150"/>
    <w:rsid w:val="00D46DB6"/>
    <w:rsid w:val="00D4717D"/>
    <w:rsid w:val="00D47A36"/>
    <w:rsid w:val="00D47B5C"/>
    <w:rsid w:val="00D47C51"/>
    <w:rsid w:val="00D51210"/>
    <w:rsid w:val="00D52DA1"/>
    <w:rsid w:val="00D56972"/>
    <w:rsid w:val="00D56C33"/>
    <w:rsid w:val="00D60928"/>
    <w:rsid w:val="00D6298F"/>
    <w:rsid w:val="00D63AB5"/>
    <w:rsid w:val="00D6459B"/>
    <w:rsid w:val="00D656F1"/>
    <w:rsid w:val="00D65AFD"/>
    <w:rsid w:val="00D66AE3"/>
    <w:rsid w:val="00D7186E"/>
    <w:rsid w:val="00D72AA7"/>
    <w:rsid w:val="00D73B83"/>
    <w:rsid w:val="00D75338"/>
    <w:rsid w:val="00D76787"/>
    <w:rsid w:val="00D77B8C"/>
    <w:rsid w:val="00D803ED"/>
    <w:rsid w:val="00D85DDA"/>
    <w:rsid w:val="00D8669E"/>
    <w:rsid w:val="00D86F77"/>
    <w:rsid w:val="00D87353"/>
    <w:rsid w:val="00D90AC1"/>
    <w:rsid w:val="00D923FB"/>
    <w:rsid w:val="00D94583"/>
    <w:rsid w:val="00D94815"/>
    <w:rsid w:val="00D949C0"/>
    <w:rsid w:val="00D95CE4"/>
    <w:rsid w:val="00D97272"/>
    <w:rsid w:val="00D977DA"/>
    <w:rsid w:val="00D97D68"/>
    <w:rsid w:val="00D97F95"/>
    <w:rsid w:val="00DA08F8"/>
    <w:rsid w:val="00DA0C94"/>
    <w:rsid w:val="00DA0EEE"/>
    <w:rsid w:val="00DA1E6B"/>
    <w:rsid w:val="00DA3965"/>
    <w:rsid w:val="00DA48C9"/>
    <w:rsid w:val="00DA4BB1"/>
    <w:rsid w:val="00DA5863"/>
    <w:rsid w:val="00DA5B6D"/>
    <w:rsid w:val="00DA6A3F"/>
    <w:rsid w:val="00DB02F1"/>
    <w:rsid w:val="00DB0B37"/>
    <w:rsid w:val="00DB11B5"/>
    <w:rsid w:val="00DB420C"/>
    <w:rsid w:val="00DB4F77"/>
    <w:rsid w:val="00DB57DD"/>
    <w:rsid w:val="00DB60C2"/>
    <w:rsid w:val="00DB6559"/>
    <w:rsid w:val="00DC0C8C"/>
    <w:rsid w:val="00DC493D"/>
    <w:rsid w:val="00DC70B9"/>
    <w:rsid w:val="00DC71B1"/>
    <w:rsid w:val="00DD006E"/>
    <w:rsid w:val="00DD0835"/>
    <w:rsid w:val="00DD0EE6"/>
    <w:rsid w:val="00DD1042"/>
    <w:rsid w:val="00DD56A3"/>
    <w:rsid w:val="00DD56AD"/>
    <w:rsid w:val="00DD5C8C"/>
    <w:rsid w:val="00DD6E55"/>
    <w:rsid w:val="00DE0D8A"/>
    <w:rsid w:val="00DE4B78"/>
    <w:rsid w:val="00DE5646"/>
    <w:rsid w:val="00DE5DD9"/>
    <w:rsid w:val="00DE5E9F"/>
    <w:rsid w:val="00DE5FCE"/>
    <w:rsid w:val="00DF183C"/>
    <w:rsid w:val="00DF279D"/>
    <w:rsid w:val="00DF3487"/>
    <w:rsid w:val="00DF67A7"/>
    <w:rsid w:val="00DF6E57"/>
    <w:rsid w:val="00DF7B4C"/>
    <w:rsid w:val="00DF7BE5"/>
    <w:rsid w:val="00E019A1"/>
    <w:rsid w:val="00E026B7"/>
    <w:rsid w:val="00E056B3"/>
    <w:rsid w:val="00E0576C"/>
    <w:rsid w:val="00E06DA4"/>
    <w:rsid w:val="00E1077B"/>
    <w:rsid w:val="00E11103"/>
    <w:rsid w:val="00E11A14"/>
    <w:rsid w:val="00E13734"/>
    <w:rsid w:val="00E13A7F"/>
    <w:rsid w:val="00E164EB"/>
    <w:rsid w:val="00E16679"/>
    <w:rsid w:val="00E16D69"/>
    <w:rsid w:val="00E16E9F"/>
    <w:rsid w:val="00E17DD7"/>
    <w:rsid w:val="00E200C2"/>
    <w:rsid w:val="00E20CA7"/>
    <w:rsid w:val="00E21BB1"/>
    <w:rsid w:val="00E21CDE"/>
    <w:rsid w:val="00E22A80"/>
    <w:rsid w:val="00E23089"/>
    <w:rsid w:val="00E24A40"/>
    <w:rsid w:val="00E24FDC"/>
    <w:rsid w:val="00E25033"/>
    <w:rsid w:val="00E2788D"/>
    <w:rsid w:val="00E279A1"/>
    <w:rsid w:val="00E30E38"/>
    <w:rsid w:val="00E31961"/>
    <w:rsid w:val="00E31FBC"/>
    <w:rsid w:val="00E346FE"/>
    <w:rsid w:val="00E348E1"/>
    <w:rsid w:val="00E34D3E"/>
    <w:rsid w:val="00E3576D"/>
    <w:rsid w:val="00E360D4"/>
    <w:rsid w:val="00E36938"/>
    <w:rsid w:val="00E3747E"/>
    <w:rsid w:val="00E3756E"/>
    <w:rsid w:val="00E3771B"/>
    <w:rsid w:val="00E415F2"/>
    <w:rsid w:val="00E42287"/>
    <w:rsid w:val="00E422AA"/>
    <w:rsid w:val="00E42518"/>
    <w:rsid w:val="00E429A1"/>
    <w:rsid w:val="00E43053"/>
    <w:rsid w:val="00E430F6"/>
    <w:rsid w:val="00E43932"/>
    <w:rsid w:val="00E46C2D"/>
    <w:rsid w:val="00E473BF"/>
    <w:rsid w:val="00E50DDF"/>
    <w:rsid w:val="00E50EBB"/>
    <w:rsid w:val="00E52481"/>
    <w:rsid w:val="00E53CB4"/>
    <w:rsid w:val="00E54CF7"/>
    <w:rsid w:val="00E54DFA"/>
    <w:rsid w:val="00E54EDF"/>
    <w:rsid w:val="00E57E43"/>
    <w:rsid w:val="00E6177A"/>
    <w:rsid w:val="00E62AC3"/>
    <w:rsid w:val="00E65EB8"/>
    <w:rsid w:val="00E668BC"/>
    <w:rsid w:val="00E67607"/>
    <w:rsid w:val="00E70236"/>
    <w:rsid w:val="00E719B0"/>
    <w:rsid w:val="00E73898"/>
    <w:rsid w:val="00E73CA4"/>
    <w:rsid w:val="00E73CFC"/>
    <w:rsid w:val="00E773F7"/>
    <w:rsid w:val="00E775FC"/>
    <w:rsid w:val="00E77DE2"/>
    <w:rsid w:val="00E82DDA"/>
    <w:rsid w:val="00E844D8"/>
    <w:rsid w:val="00E86A50"/>
    <w:rsid w:val="00E91CCF"/>
    <w:rsid w:val="00E91D8B"/>
    <w:rsid w:val="00E93E60"/>
    <w:rsid w:val="00E94AA0"/>
    <w:rsid w:val="00E94BD0"/>
    <w:rsid w:val="00E95271"/>
    <w:rsid w:val="00E95F7D"/>
    <w:rsid w:val="00E964F0"/>
    <w:rsid w:val="00E970D1"/>
    <w:rsid w:val="00EA0D42"/>
    <w:rsid w:val="00EA0F19"/>
    <w:rsid w:val="00EA1223"/>
    <w:rsid w:val="00EA1C0B"/>
    <w:rsid w:val="00EA5CEA"/>
    <w:rsid w:val="00EA6323"/>
    <w:rsid w:val="00EA6508"/>
    <w:rsid w:val="00EA679C"/>
    <w:rsid w:val="00EB2064"/>
    <w:rsid w:val="00EB4791"/>
    <w:rsid w:val="00EB4972"/>
    <w:rsid w:val="00EB643D"/>
    <w:rsid w:val="00EB6AED"/>
    <w:rsid w:val="00EC05D2"/>
    <w:rsid w:val="00EC0C36"/>
    <w:rsid w:val="00EC37BE"/>
    <w:rsid w:val="00EC3DB5"/>
    <w:rsid w:val="00EC5FEF"/>
    <w:rsid w:val="00EC73CC"/>
    <w:rsid w:val="00EC74B4"/>
    <w:rsid w:val="00ED0455"/>
    <w:rsid w:val="00ED04A0"/>
    <w:rsid w:val="00ED2524"/>
    <w:rsid w:val="00ED39F6"/>
    <w:rsid w:val="00ED3AB1"/>
    <w:rsid w:val="00ED505A"/>
    <w:rsid w:val="00ED5101"/>
    <w:rsid w:val="00ED6169"/>
    <w:rsid w:val="00EE0EBE"/>
    <w:rsid w:val="00EE1FCD"/>
    <w:rsid w:val="00EE304A"/>
    <w:rsid w:val="00EE4092"/>
    <w:rsid w:val="00EE5612"/>
    <w:rsid w:val="00EE56BE"/>
    <w:rsid w:val="00EE5A7B"/>
    <w:rsid w:val="00EE5CEE"/>
    <w:rsid w:val="00EE76CE"/>
    <w:rsid w:val="00EE7F57"/>
    <w:rsid w:val="00EF2387"/>
    <w:rsid w:val="00EF2994"/>
    <w:rsid w:val="00EF39AE"/>
    <w:rsid w:val="00EF427E"/>
    <w:rsid w:val="00EF514A"/>
    <w:rsid w:val="00EF56EB"/>
    <w:rsid w:val="00EF6CC8"/>
    <w:rsid w:val="00EF7371"/>
    <w:rsid w:val="00F00754"/>
    <w:rsid w:val="00F01651"/>
    <w:rsid w:val="00F017AE"/>
    <w:rsid w:val="00F0235D"/>
    <w:rsid w:val="00F02962"/>
    <w:rsid w:val="00F0311E"/>
    <w:rsid w:val="00F03411"/>
    <w:rsid w:val="00F0373F"/>
    <w:rsid w:val="00F038F7"/>
    <w:rsid w:val="00F05510"/>
    <w:rsid w:val="00F05B25"/>
    <w:rsid w:val="00F0703D"/>
    <w:rsid w:val="00F1027F"/>
    <w:rsid w:val="00F10E2B"/>
    <w:rsid w:val="00F125AD"/>
    <w:rsid w:val="00F135EE"/>
    <w:rsid w:val="00F13CB7"/>
    <w:rsid w:val="00F13EA4"/>
    <w:rsid w:val="00F14429"/>
    <w:rsid w:val="00F16DCE"/>
    <w:rsid w:val="00F17D07"/>
    <w:rsid w:val="00F227FB"/>
    <w:rsid w:val="00F2289B"/>
    <w:rsid w:val="00F22F0F"/>
    <w:rsid w:val="00F24FC0"/>
    <w:rsid w:val="00F25953"/>
    <w:rsid w:val="00F264BB"/>
    <w:rsid w:val="00F2676C"/>
    <w:rsid w:val="00F3055F"/>
    <w:rsid w:val="00F32BB1"/>
    <w:rsid w:val="00F33347"/>
    <w:rsid w:val="00F36DF8"/>
    <w:rsid w:val="00F37FEA"/>
    <w:rsid w:val="00F45CDB"/>
    <w:rsid w:val="00F46959"/>
    <w:rsid w:val="00F50278"/>
    <w:rsid w:val="00F50BEB"/>
    <w:rsid w:val="00F522EC"/>
    <w:rsid w:val="00F52CEC"/>
    <w:rsid w:val="00F52DD4"/>
    <w:rsid w:val="00F53227"/>
    <w:rsid w:val="00F5459D"/>
    <w:rsid w:val="00F55FC9"/>
    <w:rsid w:val="00F57140"/>
    <w:rsid w:val="00F600E3"/>
    <w:rsid w:val="00F60983"/>
    <w:rsid w:val="00F611BF"/>
    <w:rsid w:val="00F620DD"/>
    <w:rsid w:val="00F6210A"/>
    <w:rsid w:val="00F62161"/>
    <w:rsid w:val="00F67DA1"/>
    <w:rsid w:val="00F7028F"/>
    <w:rsid w:val="00F70E7C"/>
    <w:rsid w:val="00F71418"/>
    <w:rsid w:val="00F7154E"/>
    <w:rsid w:val="00F72766"/>
    <w:rsid w:val="00F72BBB"/>
    <w:rsid w:val="00F73F96"/>
    <w:rsid w:val="00F80E9F"/>
    <w:rsid w:val="00F82B40"/>
    <w:rsid w:val="00F83C18"/>
    <w:rsid w:val="00F83C2C"/>
    <w:rsid w:val="00F84904"/>
    <w:rsid w:val="00F8575D"/>
    <w:rsid w:val="00F859AE"/>
    <w:rsid w:val="00F85B2E"/>
    <w:rsid w:val="00F865DC"/>
    <w:rsid w:val="00F876DC"/>
    <w:rsid w:val="00F87DB9"/>
    <w:rsid w:val="00F90654"/>
    <w:rsid w:val="00F91DE2"/>
    <w:rsid w:val="00F92096"/>
    <w:rsid w:val="00F93116"/>
    <w:rsid w:val="00F9479B"/>
    <w:rsid w:val="00F94D34"/>
    <w:rsid w:val="00F969CE"/>
    <w:rsid w:val="00F96A7F"/>
    <w:rsid w:val="00F96CDD"/>
    <w:rsid w:val="00F97CA2"/>
    <w:rsid w:val="00FA11BE"/>
    <w:rsid w:val="00FA2495"/>
    <w:rsid w:val="00FA3399"/>
    <w:rsid w:val="00FA397E"/>
    <w:rsid w:val="00FA3D79"/>
    <w:rsid w:val="00FA4A65"/>
    <w:rsid w:val="00FA7490"/>
    <w:rsid w:val="00FA7DA3"/>
    <w:rsid w:val="00FA7F5E"/>
    <w:rsid w:val="00FB0ACE"/>
    <w:rsid w:val="00FB1B43"/>
    <w:rsid w:val="00FB2256"/>
    <w:rsid w:val="00FB2F33"/>
    <w:rsid w:val="00FB2F91"/>
    <w:rsid w:val="00FB502F"/>
    <w:rsid w:val="00FB6EC3"/>
    <w:rsid w:val="00FB78B4"/>
    <w:rsid w:val="00FC1091"/>
    <w:rsid w:val="00FC1B34"/>
    <w:rsid w:val="00FC1C6E"/>
    <w:rsid w:val="00FC22AD"/>
    <w:rsid w:val="00FC414E"/>
    <w:rsid w:val="00FC4327"/>
    <w:rsid w:val="00FC5E99"/>
    <w:rsid w:val="00FC6183"/>
    <w:rsid w:val="00FC740C"/>
    <w:rsid w:val="00FC77F2"/>
    <w:rsid w:val="00FD053D"/>
    <w:rsid w:val="00FD05DB"/>
    <w:rsid w:val="00FD0BB9"/>
    <w:rsid w:val="00FD3336"/>
    <w:rsid w:val="00FD4505"/>
    <w:rsid w:val="00FD4A8A"/>
    <w:rsid w:val="00FD5CEE"/>
    <w:rsid w:val="00FD617C"/>
    <w:rsid w:val="00FD7355"/>
    <w:rsid w:val="00FD799A"/>
    <w:rsid w:val="00FE0FFD"/>
    <w:rsid w:val="00FE1B16"/>
    <w:rsid w:val="00FE341B"/>
    <w:rsid w:val="00FE3EC2"/>
    <w:rsid w:val="00FE508A"/>
    <w:rsid w:val="00FE55EA"/>
    <w:rsid w:val="00FE59BB"/>
    <w:rsid w:val="00FE5ABE"/>
    <w:rsid w:val="00FF01B4"/>
    <w:rsid w:val="00FF1688"/>
    <w:rsid w:val="00FF1C7D"/>
    <w:rsid w:val="00FF5822"/>
    <w:rsid w:val="00FF5DF1"/>
    <w:rsid w:val="00FF60A7"/>
    <w:rsid w:val="00FF7A8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3EA8D"/>
  <w15:docId w15:val="{8DB61923-2FDE-42A6-8100-9636CA1F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AC4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423B8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443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44B2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6">
    <w:name w:val="heading 6"/>
    <w:basedOn w:val="Normln"/>
    <w:next w:val="Normln"/>
    <w:link w:val="Nadpis6Char"/>
    <w:qFormat/>
    <w:rsid w:val="00C63256"/>
    <w:pPr>
      <w:keepNext/>
      <w:spacing w:after="0" w:line="240" w:lineRule="auto"/>
      <w:outlineLvl w:val="5"/>
    </w:pPr>
    <w:rPr>
      <w:rFonts w:ascii="Times New Roman" w:hAnsi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7351B6"/>
    <w:pPr>
      <w:spacing w:after="12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ZkladntextChar">
    <w:name w:val="Základní text Char"/>
    <w:link w:val="Zkladntext"/>
    <w:rsid w:val="007351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zev">
    <w:name w:val="Title"/>
    <w:basedOn w:val="Normln"/>
    <w:link w:val="NzevChar"/>
    <w:qFormat/>
    <w:rsid w:val="007351B6"/>
    <w:pPr>
      <w:spacing w:after="0" w:line="240" w:lineRule="auto"/>
      <w:jc w:val="center"/>
    </w:pPr>
    <w:rPr>
      <w:rFonts w:ascii="Times New Roman" w:hAnsi="Times New Roman"/>
      <w:b/>
      <w:bCs/>
      <w:sz w:val="20"/>
      <w:szCs w:val="20"/>
      <w:lang w:eastAsia="zh-CN"/>
    </w:rPr>
  </w:style>
  <w:style w:type="character" w:customStyle="1" w:styleId="NzevChar">
    <w:name w:val="Název Char"/>
    <w:link w:val="Nzev"/>
    <w:rsid w:val="007351B6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7351B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7351B6"/>
    <w:rPr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35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1B6"/>
  </w:style>
  <w:style w:type="paragraph" w:styleId="Odstavecseseznamem">
    <w:name w:val="List Paragraph"/>
    <w:basedOn w:val="Normln"/>
    <w:link w:val="OdstavecseseznamemChar"/>
    <w:uiPriority w:val="34"/>
    <w:qFormat/>
    <w:rsid w:val="00C40655"/>
    <w:pPr>
      <w:spacing w:after="0" w:line="240" w:lineRule="auto"/>
      <w:ind w:left="708"/>
    </w:pPr>
    <w:rPr>
      <w:rFonts w:ascii="Times New Roman" w:hAnsi="Times New Roman"/>
      <w:sz w:val="20"/>
      <w:szCs w:val="20"/>
      <w:lang w:val="x-none" w:eastAsia="x-none"/>
    </w:rPr>
  </w:style>
  <w:style w:type="paragraph" w:styleId="Bezmezer">
    <w:name w:val="No Spacing"/>
    <w:uiPriority w:val="1"/>
    <w:qFormat/>
    <w:rsid w:val="00916DB7"/>
    <w:rPr>
      <w:rFonts w:ascii="Times New Roman" w:hAnsi="Times New Roman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0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B0C3B"/>
    <w:rPr>
      <w:rFonts w:ascii="Tahoma" w:eastAsia="Times New Roman" w:hAnsi="Tahoma" w:cs="Tahoma"/>
      <w:sz w:val="16"/>
      <w:szCs w:val="16"/>
      <w:lang w:eastAsia="pl-PL"/>
    </w:rPr>
  </w:style>
  <w:style w:type="character" w:styleId="Odkaznakoment">
    <w:name w:val="annotation reference"/>
    <w:uiPriority w:val="99"/>
    <w:semiHidden/>
    <w:unhideWhenUsed/>
    <w:rsid w:val="005360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360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360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606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3606D"/>
    <w:rPr>
      <w:b/>
      <w:bCs/>
      <w:sz w:val="20"/>
      <w:szCs w:val="20"/>
    </w:rPr>
  </w:style>
  <w:style w:type="paragraph" w:styleId="Zhlav">
    <w:name w:val="header"/>
    <w:aliases w:val=" Znak,Znak"/>
    <w:basedOn w:val="Normln"/>
    <w:link w:val="ZhlavChar"/>
    <w:unhideWhenUsed/>
    <w:rsid w:val="005F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 Znak Char,Znak Char"/>
    <w:basedOn w:val="Standardnpsmoodstavce"/>
    <w:link w:val="Zhlav"/>
    <w:rsid w:val="005F4B17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141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F71418"/>
    <w:rPr>
      <w:sz w:val="20"/>
      <w:szCs w:val="20"/>
    </w:rPr>
  </w:style>
  <w:style w:type="character" w:styleId="Odkaznavysvtlivky">
    <w:name w:val="endnote reference"/>
    <w:uiPriority w:val="99"/>
    <w:semiHidden/>
    <w:unhideWhenUsed/>
    <w:rsid w:val="00F71418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6325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63256"/>
  </w:style>
  <w:style w:type="character" w:customStyle="1" w:styleId="Nadpis6Char">
    <w:name w:val="Nadpis 6 Char"/>
    <w:link w:val="Nadpis6"/>
    <w:rsid w:val="00C6325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uiPriority w:val="99"/>
    <w:rsid w:val="00A97D7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1D1F9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423B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podstawowy31">
    <w:name w:val="Tekst podstawowy 31"/>
    <w:basedOn w:val="Normln"/>
    <w:rsid w:val="00423B88"/>
    <w:pPr>
      <w:suppressAutoHyphens/>
      <w:spacing w:after="120" w:line="240" w:lineRule="auto"/>
    </w:pPr>
    <w:rPr>
      <w:rFonts w:ascii="Times New Roman" w:eastAsia="Calibri" w:hAnsi="Times New Roman"/>
      <w:sz w:val="16"/>
      <w:szCs w:val="16"/>
      <w:lang w:eastAsia="ar-SA"/>
    </w:rPr>
  </w:style>
  <w:style w:type="paragraph" w:customStyle="1" w:styleId="Tekstpodstawowywcity21">
    <w:name w:val="Tekst podstawowy wcięty 21"/>
    <w:basedOn w:val="Normln"/>
    <w:rsid w:val="007D44B2"/>
    <w:pPr>
      <w:suppressAutoHyphens/>
      <w:spacing w:after="120" w:line="480" w:lineRule="auto"/>
      <w:ind w:left="283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ln"/>
    <w:rsid w:val="007D44B2"/>
    <w:pPr>
      <w:suppressAutoHyphens/>
      <w:spacing w:after="120" w:line="480" w:lineRule="auto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Nadpis4Char">
    <w:name w:val="Nadpis 4 Char"/>
    <w:link w:val="Nadpis4"/>
    <w:uiPriority w:val="9"/>
    <w:semiHidden/>
    <w:rsid w:val="007D44B2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Tekstpodstawowywcity31">
    <w:name w:val="Tekst podstawowy wcięty 31"/>
    <w:basedOn w:val="Normln"/>
    <w:rsid w:val="007D44B2"/>
    <w:pPr>
      <w:suppressAutoHyphens/>
      <w:spacing w:after="120" w:line="240" w:lineRule="auto"/>
      <w:ind w:left="283"/>
    </w:pPr>
    <w:rPr>
      <w:rFonts w:ascii="Times New Roman" w:eastAsia="Calibri" w:hAnsi="Times New Roman"/>
      <w:sz w:val="16"/>
      <w:szCs w:val="16"/>
      <w:lang w:eastAsia="ar-SA"/>
    </w:rPr>
  </w:style>
  <w:style w:type="character" w:customStyle="1" w:styleId="WW8Num5z0">
    <w:name w:val="WW8Num5z0"/>
    <w:rsid w:val="00C24DDE"/>
    <w:rPr>
      <w:rFonts w:cs="Times New Roman"/>
    </w:rPr>
  </w:style>
  <w:style w:type="character" w:customStyle="1" w:styleId="Nadpis2Char">
    <w:name w:val="Nadpis 2 Char"/>
    <w:link w:val="Nadpis2"/>
    <w:uiPriority w:val="9"/>
    <w:semiHidden/>
    <w:rsid w:val="00A9443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OdstavecseseznamemChar">
    <w:name w:val="Odstavec se seznamem Char"/>
    <w:link w:val="Odstavecseseznamem"/>
    <w:uiPriority w:val="99"/>
    <w:rsid w:val="00EC73CC"/>
    <w:rPr>
      <w:rFonts w:ascii="Times New Roman" w:eastAsia="Times New Roman" w:hAnsi="Times New Roman" w:cs="Times New Roman"/>
      <w:sz w:val="20"/>
      <w:szCs w:val="20"/>
    </w:rPr>
  </w:style>
  <w:style w:type="paragraph" w:styleId="Normlnweb">
    <w:name w:val="Normal (Web)"/>
    <w:basedOn w:val="Normln"/>
    <w:uiPriority w:val="99"/>
    <w:unhideWhenUsed/>
    <w:rsid w:val="00430B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227F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227FB"/>
  </w:style>
  <w:style w:type="paragraph" w:styleId="Zkladntextodsazen3">
    <w:name w:val="Body Text Indent 3"/>
    <w:basedOn w:val="Normln"/>
    <w:link w:val="Zkladntextodsazen3Char"/>
    <w:rsid w:val="00CB3630"/>
    <w:pPr>
      <w:spacing w:after="120" w:line="240" w:lineRule="auto"/>
      <w:ind w:left="283"/>
    </w:pPr>
    <w:rPr>
      <w:rFonts w:ascii="Times New Roman" w:eastAsia="Calibri" w:hAnsi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B3630"/>
    <w:rPr>
      <w:rFonts w:ascii="Times New Roman" w:eastAsia="Calibri" w:hAnsi="Times New Roman" w:cs="Times New Roman"/>
      <w:sz w:val="16"/>
      <w:szCs w:val="16"/>
    </w:rPr>
  </w:style>
  <w:style w:type="paragraph" w:customStyle="1" w:styleId="Style3">
    <w:name w:val="Style3"/>
    <w:basedOn w:val="Normln"/>
    <w:rsid w:val="00922252"/>
    <w:pPr>
      <w:widowControl w:val="0"/>
      <w:autoSpaceDE w:val="0"/>
      <w:autoSpaceDN w:val="0"/>
      <w:adjustRightInd w:val="0"/>
      <w:spacing w:after="0" w:line="251" w:lineRule="exact"/>
      <w:jc w:val="both"/>
    </w:pPr>
    <w:rPr>
      <w:rFonts w:ascii="Arial" w:hAnsi="Arial"/>
      <w:sz w:val="24"/>
      <w:szCs w:val="24"/>
    </w:rPr>
  </w:style>
  <w:style w:type="paragraph" w:customStyle="1" w:styleId="Style4">
    <w:name w:val="Style4"/>
    <w:basedOn w:val="Normln"/>
    <w:rsid w:val="00922252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Arial" w:hAnsi="Arial"/>
      <w:sz w:val="24"/>
      <w:szCs w:val="24"/>
    </w:rPr>
  </w:style>
  <w:style w:type="paragraph" w:customStyle="1" w:styleId="Style6">
    <w:name w:val="Style6"/>
    <w:basedOn w:val="Normln"/>
    <w:rsid w:val="00922252"/>
    <w:pPr>
      <w:widowControl w:val="0"/>
      <w:autoSpaceDE w:val="0"/>
      <w:autoSpaceDN w:val="0"/>
      <w:adjustRightInd w:val="0"/>
      <w:spacing w:after="0" w:line="259" w:lineRule="exact"/>
      <w:ind w:hanging="370"/>
    </w:pPr>
    <w:rPr>
      <w:rFonts w:ascii="Arial" w:hAnsi="Arial"/>
      <w:sz w:val="24"/>
      <w:szCs w:val="24"/>
    </w:rPr>
  </w:style>
  <w:style w:type="paragraph" w:customStyle="1" w:styleId="Style9">
    <w:name w:val="Style9"/>
    <w:basedOn w:val="Normln"/>
    <w:rsid w:val="00922252"/>
    <w:pPr>
      <w:widowControl w:val="0"/>
      <w:autoSpaceDE w:val="0"/>
      <w:autoSpaceDN w:val="0"/>
      <w:adjustRightInd w:val="0"/>
      <w:spacing w:after="0" w:line="254" w:lineRule="exact"/>
      <w:ind w:hanging="293"/>
    </w:pPr>
    <w:rPr>
      <w:rFonts w:ascii="Arial" w:hAnsi="Arial"/>
      <w:sz w:val="24"/>
      <w:szCs w:val="24"/>
    </w:rPr>
  </w:style>
  <w:style w:type="character" w:customStyle="1" w:styleId="FontStyle14">
    <w:name w:val="Font Style14"/>
    <w:rsid w:val="00922252"/>
    <w:rPr>
      <w:rFonts w:ascii="Arial" w:hAnsi="Arial" w:cs="Arial"/>
      <w:sz w:val="18"/>
      <w:szCs w:val="18"/>
    </w:rPr>
  </w:style>
  <w:style w:type="character" w:customStyle="1" w:styleId="FontStyle13">
    <w:name w:val="Font Style13"/>
    <w:rsid w:val="00FD3336"/>
    <w:rPr>
      <w:rFonts w:ascii="Arial" w:hAnsi="Arial" w:cs="Arial"/>
      <w:b/>
      <w:bCs/>
      <w:sz w:val="18"/>
      <w:szCs w:val="18"/>
    </w:rPr>
  </w:style>
  <w:style w:type="character" w:customStyle="1" w:styleId="apple-converted-space">
    <w:name w:val="apple-converted-space"/>
    <w:rsid w:val="003568C9"/>
  </w:style>
  <w:style w:type="paragraph" w:customStyle="1" w:styleId="Largeheading">
    <w:name w:val="_Large heading"/>
    <w:basedOn w:val="Normln"/>
    <w:next w:val="Normln"/>
    <w:uiPriority w:val="99"/>
    <w:rsid w:val="00EF7371"/>
    <w:pPr>
      <w:spacing w:after="0" w:line="810" w:lineRule="exact"/>
    </w:pPr>
    <w:rPr>
      <w:rFonts w:ascii="Arial" w:hAnsi="Arial"/>
      <w:b/>
      <w:caps/>
      <w:color w:val="002776"/>
      <w:sz w:val="90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17DF01E-2AFF-4A07-B3FC-D70DE14F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826</Words>
  <Characters>4877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PKP PLK S.A.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aizdebska</dc:creator>
  <cp:lastModifiedBy>Kresač Lukáš</cp:lastModifiedBy>
  <cp:revision>3</cp:revision>
  <cp:lastPrinted>2018-05-16T11:18:00Z</cp:lastPrinted>
  <dcterms:created xsi:type="dcterms:W3CDTF">2026-08-10T09:29:00Z</dcterms:created>
  <dcterms:modified xsi:type="dcterms:W3CDTF">2026-08-10T10:24:00Z</dcterms:modified>
</cp:coreProperties>
</file>